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C24" w:rsidRPr="00BD2904" w:rsidRDefault="000047B1" w:rsidP="000047B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533400" cy="647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C24" w:rsidRPr="00BD2904">
        <w:rPr>
          <w:rFonts w:ascii="Arial" w:hAnsi="Arial" w:cs="Arial"/>
        </w:rPr>
        <w:t>MỸ NGH</w:t>
      </w:r>
      <w:r w:rsidR="00BD2904" w:rsidRPr="00BD2904">
        <w:rPr>
          <w:rFonts w:ascii="Arial" w:hAnsi="Arial" w:cs="Arial"/>
        </w:rPr>
        <w:t>Ệ</w:t>
      </w:r>
      <w:r w:rsidR="005A4C24" w:rsidRPr="00BD2904">
        <w:rPr>
          <w:rFonts w:ascii="Arial" w:hAnsi="Arial" w:cs="Arial"/>
        </w:rPr>
        <w:t xml:space="preserve"> ÁNH DƯƠNG</w:t>
      </w:r>
    </w:p>
    <w:p w:rsidR="005A4C24" w:rsidRPr="00BD2904" w:rsidRDefault="005A4C24" w:rsidP="000047B1">
      <w:pPr>
        <w:rPr>
          <w:rFonts w:ascii="Arial" w:hAnsi="Arial" w:cs="Arial"/>
        </w:rPr>
      </w:pPr>
      <w:r w:rsidRPr="00BD2904">
        <w:rPr>
          <w:rFonts w:ascii="Arial" w:hAnsi="Arial" w:cs="Arial"/>
        </w:rPr>
        <w:t>Địa chỉ: Xóm 12 QL 10 Xã Đồng Hướng - Kim Sơn - Ninh Bình</w:t>
      </w:r>
    </w:p>
    <w:p w:rsidR="005A4C24" w:rsidRPr="00BD2904" w:rsidRDefault="005A4C24" w:rsidP="000047B1">
      <w:pPr>
        <w:rPr>
          <w:rFonts w:ascii="Arial" w:hAnsi="Arial" w:cs="Arial"/>
        </w:rPr>
      </w:pPr>
      <w:r w:rsidRPr="00BD2904">
        <w:rPr>
          <w:rFonts w:ascii="Arial" w:hAnsi="Arial" w:cs="Arial"/>
        </w:rPr>
        <w:t>Phone: 0932232340 - Hotline: 0868528434</w:t>
      </w:r>
    </w:p>
    <w:p w:rsidR="005A4C24" w:rsidRPr="00BD2904" w:rsidRDefault="005A4C24" w:rsidP="000047B1">
      <w:pPr>
        <w:rPr>
          <w:rFonts w:ascii="Arial" w:hAnsi="Arial" w:cs="Arial"/>
        </w:rPr>
      </w:pPr>
      <w:r w:rsidRPr="00BD2904">
        <w:rPr>
          <w:rFonts w:ascii="Arial" w:hAnsi="Arial" w:cs="Arial"/>
        </w:rPr>
        <w:t xml:space="preserve">Website: </w:t>
      </w:r>
      <w:hyperlink r:id="rId11" w:history="1">
        <w:r w:rsidRPr="00BD2904">
          <w:rPr>
            <w:rStyle w:val="Hyperlink"/>
            <w:rFonts w:ascii="Arial" w:hAnsi="Arial" w:cs="Arial"/>
          </w:rPr>
          <w:t>https://anhduongcraft.com/</w:t>
        </w:r>
      </w:hyperlink>
    </w:p>
    <w:p w:rsidR="003649C3" w:rsidRDefault="005A4C24" w:rsidP="000047B1">
      <w:pPr>
        <w:rPr>
          <w:rFonts w:ascii="Arial" w:hAnsi="Arial" w:cs="Arial"/>
        </w:rPr>
      </w:pPr>
      <w:r w:rsidRPr="00BD2904">
        <w:rPr>
          <w:rFonts w:ascii="Arial" w:hAnsi="Arial" w:cs="Arial"/>
        </w:rPr>
        <w:t xml:space="preserve">Email: </w:t>
      </w:r>
      <w:hyperlink r:id="rId12" w:history="1">
        <w:r w:rsidR="005E4C06" w:rsidRPr="007C1DEC">
          <w:rPr>
            <w:rStyle w:val="Hyperlink"/>
            <w:rFonts w:ascii="Arial" w:hAnsi="Arial" w:cs="Arial"/>
          </w:rPr>
          <w:t>info@anhduongcraft.com</w:t>
        </w:r>
      </w:hyperlink>
      <w:r w:rsidR="004F750C" w:rsidRPr="00BD2904">
        <w:rPr>
          <w:rFonts w:ascii="Arial" w:hAnsi="Arial" w:cs="Arial"/>
        </w:rPr>
        <w:br w:type="textWrapping" w:clear="all"/>
      </w:r>
    </w:p>
    <w:p w:rsidR="00A9204E" w:rsidRDefault="00A9204E" w:rsidP="003649C3">
      <w:pPr>
        <w:jc w:val="center"/>
        <w:rPr>
          <w:rFonts w:ascii="Arial" w:hAnsi="Arial" w:cs="Arial"/>
        </w:rPr>
      </w:pPr>
    </w:p>
    <w:tbl>
      <w:tblPr>
        <w:tblStyle w:val="TableGrid"/>
        <w:tblW w:w="9785" w:type="dxa"/>
        <w:tblInd w:w="-455" w:type="dxa"/>
        <w:tblLook w:val="04A0" w:firstRow="1" w:lastRow="0" w:firstColumn="1" w:lastColumn="0" w:noHBand="0" w:noVBand="1"/>
      </w:tblPr>
      <w:tblGrid>
        <w:gridCol w:w="2255"/>
        <w:gridCol w:w="3216"/>
        <w:gridCol w:w="2644"/>
        <w:gridCol w:w="1670"/>
      </w:tblGrid>
      <w:tr w:rsidR="0014096B" w:rsidTr="00C72384">
        <w:tc>
          <w:tcPr>
            <w:tcW w:w="2255" w:type="dxa"/>
          </w:tcPr>
          <w:p w:rsidR="0014096B" w:rsidRDefault="0014096B" w:rsidP="00811AEB">
            <w:pPr>
              <w:spacing w:before="120" w:after="120"/>
            </w:pPr>
            <w:r>
              <w:t xml:space="preserve">Tên sản phẩm </w:t>
            </w:r>
          </w:p>
        </w:tc>
        <w:tc>
          <w:tcPr>
            <w:tcW w:w="3216" w:type="dxa"/>
          </w:tcPr>
          <w:p w:rsidR="0014096B" w:rsidRDefault="0014096B" w:rsidP="00811AEB">
            <w:pPr>
              <w:spacing w:before="120" w:after="120"/>
              <w:jc w:val="center"/>
            </w:pPr>
            <w:r>
              <w:t>Hình ảnh</w:t>
            </w:r>
          </w:p>
        </w:tc>
        <w:tc>
          <w:tcPr>
            <w:tcW w:w="2644" w:type="dxa"/>
          </w:tcPr>
          <w:p w:rsidR="0014096B" w:rsidRDefault="0014096B" w:rsidP="00811AEB">
            <w:pPr>
              <w:spacing w:before="120" w:after="120"/>
              <w:jc w:val="center"/>
            </w:pPr>
            <w:r>
              <w:t>Mô tả</w:t>
            </w:r>
          </w:p>
        </w:tc>
        <w:tc>
          <w:tcPr>
            <w:tcW w:w="1670" w:type="dxa"/>
          </w:tcPr>
          <w:p w:rsidR="0014096B" w:rsidRDefault="0014096B" w:rsidP="00811AEB">
            <w:pPr>
              <w:spacing w:before="120" w:after="120"/>
            </w:pPr>
            <w:r>
              <w:t xml:space="preserve">Giá sản phẩm </w:t>
            </w:r>
          </w:p>
        </w:tc>
      </w:tr>
      <w:tr w:rsidR="00C4376D" w:rsidTr="00C72384">
        <w:tc>
          <w:tcPr>
            <w:tcW w:w="2255" w:type="dxa"/>
          </w:tcPr>
          <w:p w:rsidR="00C4376D" w:rsidRDefault="00911600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B</w:t>
            </w:r>
            <w:r w:rsidR="00C4376D">
              <w:t>án</w:t>
            </w:r>
            <w:r>
              <w:t xml:space="preserve"> nguyệt size 33</w:t>
            </w:r>
            <w:r w:rsidR="00C4376D">
              <w:t xml:space="preserve"> </w:t>
            </w:r>
          </w:p>
        </w:tc>
        <w:tc>
          <w:tcPr>
            <w:tcW w:w="3216" w:type="dxa"/>
          </w:tcPr>
          <w:p w:rsidR="00C4376D" w:rsidRDefault="00F232F9" w:rsidP="00811AEB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z3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0D5740" w:rsidRPr="004A4CD4" w:rsidRDefault="000D5740" w:rsidP="000D5740">
            <w:pPr>
              <w:spacing w:before="120" w:after="120"/>
              <w:rPr>
                <w:color w:val="FF0000"/>
              </w:rPr>
            </w:pPr>
            <w:r w:rsidRPr="004A4CD4">
              <w:rPr>
                <w:color w:val="FF0000"/>
              </w:rPr>
              <w:t>33x10 h23</w:t>
            </w:r>
          </w:p>
          <w:p w:rsidR="00C4376D" w:rsidRDefault="000D5740" w:rsidP="000D5740">
            <w:pPr>
              <w:spacing w:before="120" w:after="120"/>
            </w:pPr>
            <w:r>
              <w:t>Có lót vải và khóa kéo</w:t>
            </w:r>
          </w:p>
        </w:tc>
        <w:tc>
          <w:tcPr>
            <w:tcW w:w="1670" w:type="dxa"/>
          </w:tcPr>
          <w:p w:rsidR="00C4376D" w:rsidRDefault="001A24AF" w:rsidP="00811AEB">
            <w:pPr>
              <w:spacing w:before="120" w:after="120"/>
            </w:pPr>
            <w:r w:rsidRPr="001A24AF">
              <w:rPr>
                <w:color w:val="FF0000"/>
              </w:rPr>
              <w:t>120.000</w:t>
            </w:r>
          </w:p>
        </w:tc>
      </w:tr>
      <w:tr w:rsidR="0014096B" w:rsidTr="00C72384">
        <w:tc>
          <w:tcPr>
            <w:tcW w:w="2255" w:type="dxa"/>
          </w:tcPr>
          <w:p w:rsidR="00811AEB" w:rsidRDefault="00C4376D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B</w:t>
            </w:r>
            <w:r w:rsidR="00C632B1">
              <w:t>án nguyệt</w:t>
            </w:r>
          </w:p>
          <w:p w:rsidR="00811AEB" w:rsidRDefault="00811AEB" w:rsidP="00811AEB"/>
          <w:p w:rsidR="0014096B" w:rsidRPr="00811AEB" w:rsidRDefault="0014096B" w:rsidP="00811AEB">
            <w:pPr>
              <w:jc w:val="center"/>
            </w:pPr>
          </w:p>
        </w:tc>
        <w:tc>
          <w:tcPr>
            <w:tcW w:w="3216" w:type="dxa"/>
          </w:tcPr>
          <w:p w:rsidR="0014096B" w:rsidRPr="00F959CE" w:rsidRDefault="009A7DE8" w:rsidP="00811AEB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14096B" w:rsidRDefault="001858A7" w:rsidP="00811AEB">
            <w:pPr>
              <w:spacing w:before="120" w:after="120"/>
            </w:pPr>
            <w:r>
              <w:t>Size 20</w:t>
            </w:r>
            <w:r w:rsidR="00D6128E">
              <w:t xml:space="preserve">: </w:t>
            </w:r>
          </w:p>
          <w:p w:rsidR="001858A7" w:rsidRDefault="001858A7" w:rsidP="00811AEB">
            <w:pPr>
              <w:spacing w:before="120" w:after="120"/>
            </w:pPr>
            <w:r>
              <w:t>Size 25</w:t>
            </w:r>
            <w:r w:rsidR="00D6128E">
              <w:t xml:space="preserve">: </w:t>
            </w:r>
          </w:p>
          <w:p w:rsidR="001858A7" w:rsidRDefault="00D6128E" w:rsidP="00C72384">
            <w:pPr>
              <w:spacing w:before="120" w:after="120"/>
            </w:pPr>
            <w:r>
              <w:t>Size</w:t>
            </w:r>
            <w:r w:rsidR="001858A7">
              <w:t xml:space="preserve"> 29</w:t>
            </w:r>
            <w:r>
              <w:t xml:space="preserve">: </w:t>
            </w:r>
          </w:p>
        </w:tc>
        <w:tc>
          <w:tcPr>
            <w:tcW w:w="1670" w:type="dxa"/>
          </w:tcPr>
          <w:p w:rsidR="0014096B" w:rsidRDefault="009F01D7" w:rsidP="00811AEB">
            <w:pPr>
              <w:spacing w:before="120" w:after="120"/>
            </w:pPr>
            <w:r>
              <w:t xml:space="preserve">Size 20: </w:t>
            </w:r>
            <w:r w:rsidRPr="00A37855">
              <w:rPr>
                <w:color w:val="FF0000"/>
              </w:rPr>
              <w:t>60.000</w:t>
            </w:r>
          </w:p>
          <w:p w:rsidR="009F01D7" w:rsidRPr="00A37855" w:rsidRDefault="009F01D7" w:rsidP="00811AEB">
            <w:pPr>
              <w:spacing w:before="120" w:after="120"/>
              <w:rPr>
                <w:color w:val="FF0000"/>
              </w:rPr>
            </w:pPr>
            <w:r>
              <w:t xml:space="preserve">Size 25: </w:t>
            </w:r>
            <w:r w:rsidRPr="00A37855">
              <w:rPr>
                <w:color w:val="FF0000"/>
              </w:rPr>
              <w:t>75.000</w:t>
            </w:r>
          </w:p>
          <w:p w:rsidR="004B35ED" w:rsidRPr="00C72384" w:rsidRDefault="009F01D7" w:rsidP="00811AEB">
            <w:pPr>
              <w:spacing w:before="120" w:after="120"/>
              <w:rPr>
                <w:color w:val="FF0000"/>
              </w:rPr>
            </w:pPr>
            <w:r>
              <w:t xml:space="preserve">Size 29: </w:t>
            </w:r>
            <w:r w:rsidRPr="00A37855">
              <w:rPr>
                <w:color w:val="FF0000"/>
              </w:rPr>
              <w:t>85.000</w:t>
            </w:r>
          </w:p>
        </w:tc>
      </w:tr>
      <w:tr w:rsidR="001858A7" w:rsidTr="00C72384">
        <w:tc>
          <w:tcPr>
            <w:tcW w:w="2255" w:type="dxa"/>
          </w:tcPr>
          <w:p w:rsidR="001858A7" w:rsidRDefault="002A43C3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 xml:space="preserve">Mề gà bán nguyệt </w:t>
            </w:r>
            <w:r w:rsidR="007A7974">
              <w:t>quai mây</w:t>
            </w:r>
          </w:p>
        </w:tc>
        <w:tc>
          <w:tcPr>
            <w:tcW w:w="3216" w:type="dxa"/>
          </w:tcPr>
          <w:p w:rsidR="001858A7" w:rsidRDefault="00D179B8" w:rsidP="00811AE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n-quai-may-sz3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D179B8" w:rsidRPr="00D179B8" w:rsidRDefault="00D179B8" w:rsidP="00D179B8">
            <w:pPr>
              <w:spacing w:before="120" w:after="120"/>
              <w:rPr>
                <w:color w:val="FF0000"/>
              </w:rPr>
            </w:pPr>
            <w:r w:rsidRPr="00D179B8">
              <w:rPr>
                <w:color w:val="FF0000"/>
              </w:rPr>
              <w:t>Size 30: 30x9 h20</w:t>
            </w:r>
          </w:p>
          <w:p w:rsidR="001858A7" w:rsidRPr="00D179B8" w:rsidRDefault="00D179B8" w:rsidP="00D179B8">
            <w:pPr>
              <w:spacing w:before="120" w:after="120"/>
              <w:rPr>
                <w:color w:val="FF0000"/>
              </w:rPr>
            </w:pPr>
            <w:r w:rsidRPr="00D179B8">
              <w:rPr>
                <w:color w:val="FF0000"/>
              </w:rPr>
              <w:t>Size 33: 33x11 h23</w:t>
            </w:r>
          </w:p>
          <w:p w:rsidR="00D179B8" w:rsidRDefault="00D179B8" w:rsidP="00D179B8">
            <w:pPr>
              <w:spacing w:before="120" w:after="120"/>
            </w:pPr>
            <w:r w:rsidRPr="00D179B8">
              <w:t>Có lót vải khóa kéo</w:t>
            </w:r>
          </w:p>
          <w:p w:rsidR="002E1B40" w:rsidRPr="00D179B8" w:rsidRDefault="002E1B40" w:rsidP="00C538A1">
            <w:pPr>
              <w:spacing w:before="120" w:after="120"/>
              <w:rPr>
                <w:color w:val="FF0000"/>
              </w:rPr>
            </w:pPr>
            <w:r>
              <w:t>Quai mây</w:t>
            </w:r>
            <w:r w:rsidR="00C538A1">
              <w:t xml:space="preserve"> mặt trăng</w:t>
            </w:r>
          </w:p>
        </w:tc>
        <w:tc>
          <w:tcPr>
            <w:tcW w:w="1670" w:type="dxa"/>
          </w:tcPr>
          <w:p w:rsidR="00BE08BE" w:rsidRPr="00BE08BE" w:rsidRDefault="00C13DA0" w:rsidP="00BE08BE">
            <w:pPr>
              <w:spacing w:before="120" w:after="120"/>
              <w:rPr>
                <w:color w:val="FF0000"/>
              </w:rPr>
            </w:pPr>
            <w:r w:rsidRPr="00CE33F2">
              <w:t>s</w:t>
            </w:r>
            <w:r w:rsidR="00BE08BE" w:rsidRPr="00CE33F2">
              <w:t>ize 30:</w:t>
            </w:r>
            <w:r w:rsidR="00BE08BE" w:rsidRPr="00BE08BE">
              <w:rPr>
                <w:color w:val="FF0000"/>
              </w:rPr>
              <w:t xml:space="preserve"> 130.000</w:t>
            </w:r>
          </w:p>
          <w:p w:rsidR="001858A7" w:rsidRPr="00BE08BE" w:rsidRDefault="00C13DA0" w:rsidP="006F0B24">
            <w:pPr>
              <w:spacing w:before="120" w:after="120"/>
              <w:rPr>
                <w:color w:val="FF0000"/>
              </w:rPr>
            </w:pPr>
            <w:r w:rsidRPr="00CE33F2">
              <w:t>s</w:t>
            </w:r>
            <w:r w:rsidR="00BE08BE" w:rsidRPr="00CE33F2">
              <w:t xml:space="preserve">ize 33: </w:t>
            </w:r>
            <w:r w:rsidR="00BE08BE" w:rsidRPr="00BE08BE">
              <w:rPr>
                <w:color w:val="FF0000"/>
              </w:rPr>
              <w:t>145.000</w:t>
            </w:r>
          </w:p>
        </w:tc>
      </w:tr>
      <w:tr w:rsidR="0014096B" w:rsidTr="00C72384">
        <w:tc>
          <w:tcPr>
            <w:tcW w:w="2255" w:type="dxa"/>
          </w:tcPr>
          <w:p w:rsidR="0014096B" w:rsidRDefault="00030930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lastRenderedPageBreak/>
              <w:t>Bán</w:t>
            </w:r>
            <w:r w:rsidR="00586559">
              <w:t xml:space="preserve"> nguyệt </w:t>
            </w:r>
            <w:r w:rsidR="0028239E">
              <w:t xml:space="preserve">miệng bằng </w:t>
            </w:r>
            <w:r w:rsidR="00586559">
              <w:t>quai mây</w:t>
            </w:r>
          </w:p>
        </w:tc>
        <w:tc>
          <w:tcPr>
            <w:tcW w:w="3216" w:type="dxa"/>
          </w:tcPr>
          <w:p w:rsidR="0014096B" w:rsidRDefault="006A7DD1" w:rsidP="00811AE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ieng-bang-quai-may-no-trang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14096B" w:rsidRPr="004212D1" w:rsidRDefault="004212D1" w:rsidP="00811AEB">
            <w:pPr>
              <w:spacing w:before="120" w:after="120"/>
              <w:rPr>
                <w:color w:val="FF0000"/>
              </w:rPr>
            </w:pPr>
            <w:r w:rsidRPr="004212D1">
              <w:rPr>
                <w:color w:val="FF0000"/>
              </w:rPr>
              <w:t>30 x 10 H20</w:t>
            </w:r>
          </w:p>
          <w:p w:rsidR="000F4659" w:rsidRDefault="000F4659" w:rsidP="00811AEB">
            <w:pPr>
              <w:spacing w:before="120" w:after="120"/>
            </w:pPr>
            <w:r>
              <w:t xml:space="preserve">Quai </w:t>
            </w:r>
            <w:r w:rsidR="00F76737">
              <w:t xml:space="preserve">mây </w:t>
            </w:r>
            <w:r>
              <w:t xml:space="preserve">tròn </w:t>
            </w:r>
          </w:p>
          <w:p w:rsidR="009721B9" w:rsidRDefault="009721B9" w:rsidP="00811AEB">
            <w:pPr>
              <w:spacing w:before="120" w:after="120"/>
            </w:pPr>
            <w:r>
              <w:t>Có lót vải khóa kéo</w:t>
            </w:r>
          </w:p>
        </w:tc>
        <w:tc>
          <w:tcPr>
            <w:tcW w:w="1670" w:type="dxa"/>
          </w:tcPr>
          <w:p w:rsidR="0014096B" w:rsidRDefault="002F4979" w:rsidP="00811AEB">
            <w:pPr>
              <w:spacing w:before="120" w:after="120"/>
            </w:pPr>
            <w:r w:rsidRPr="002F4979">
              <w:rPr>
                <w:color w:val="FF0000"/>
              </w:rPr>
              <w:t>123.000</w:t>
            </w:r>
          </w:p>
        </w:tc>
      </w:tr>
      <w:tr w:rsidR="00D543DF" w:rsidTr="00C72384">
        <w:tc>
          <w:tcPr>
            <w:tcW w:w="2255" w:type="dxa"/>
          </w:tcPr>
          <w:p w:rsidR="00D543DF" w:rsidRDefault="00C55D82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Hình thang</w:t>
            </w:r>
            <w:r w:rsidR="00D02F97">
              <w:t xml:space="preserve"> miệng bằng quai mây</w:t>
            </w:r>
          </w:p>
        </w:tc>
        <w:tc>
          <w:tcPr>
            <w:tcW w:w="3216" w:type="dxa"/>
          </w:tcPr>
          <w:p w:rsidR="00D543DF" w:rsidRDefault="00A2129C" w:rsidP="00811AE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bqm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9418E0" w:rsidRDefault="002578BD" w:rsidP="00811AEB">
            <w:pPr>
              <w:spacing w:before="120" w:after="120"/>
              <w:rPr>
                <w:color w:val="FF0000"/>
              </w:rPr>
            </w:pPr>
            <w:r w:rsidRPr="002578BD">
              <w:rPr>
                <w:color w:val="FF0000"/>
              </w:rPr>
              <w:t>28 x 11 H19</w:t>
            </w:r>
          </w:p>
          <w:p w:rsidR="00EE4468" w:rsidRDefault="009418E0" w:rsidP="00811AEB">
            <w:pPr>
              <w:spacing w:before="120" w:after="120"/>
            </w:pPr>
            <w:r w:rsidRPr="009418E0">
              <w:t xml:space="preserve">Quai </w:t>
            </w:r>
            <w:r w:rsidR="00EE4468">
              <w:t xml:space="preserve">mây </w:t>
            </w:r>
            <w:r w:rsidRPr="009418E0">
              <w:t>tròn</w:t>
            </w:r>
          </w:p>
          <w:p w:rsidR="009418E0" w:rsidRPr="009418E0" w:rsidRDefault="00EE4468" w:rsidP="00811AEB">
            <w:pPr>
              <w:spacing w:before="120" w:after="120"/>
              <w:rPr>
                <w:color w:val="FF0000"/>
              </w:rPr>
            </w:pPr>
            <w:r>
              <w:t xml:space="preserve">Có </w:t>
            </w:r>
            <w:r w:rsidR="009418E0">
              <w:t>lót vải khóa kéo</w:t>
            </w:r>
          </w:p>
        </w:tc>
        <w:tc>
          <w:tcPr>
            <w:tcW w:w="1670" w:type="dxa"/>
          </w:tcPr>
          <w:p w:rsidR="00D543DF" w:rsidRDefault="00A66FD8" w:rsidP="00811AEB">
            <w:pPr>
              <w:spacing w:before="120" w:after="120"/>
            </w:pPr>
            <w:r w:rsidRPr="00A66FD8">
              <w:rPr>
                <w:color w:val="FF0000"/>
              </w:rPr>
              <w:t>117.000</w:t>
            </w:r>
          </w:p>
        </w:tc>
      </w:tr>
      <w:tr w:rsidR="00D543DF" w:rsidTr="00C72384">
        <w:tc>
          <w:tcPr>
            <w:tcW w:w="2255" w:type="dxa"/>
          </w:tcPr>
          <w:p w:rsidR="00D543DF" w:rsidRDefault="00FF28D4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Má bé quai mây</w:t>
            </w:r>
          </w:p>
        </w:tc>
        <w:tc>
          <w:tcPr>
            <w:tcW w:w="3216" w:type="dxa"/>
          </w:tcPr>
          <w:p w:rsidR="00D543DF" w:rsidRDefault="005C272F" w:rsidP="00811AEB">
            <w:pPr>
              <w:tabs>
                <w:tab w:val="left" w:pos="360"/>
              </w:tabs>
              <w:spacing w:before="120" w:after="120"/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bqm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D543DF" w:rsidRDefault="00E22824" w:rsidP="00E22824">
            <w:pPr>
              <w:tabs>
                <w:tab w:val="left" w:pos="1575"/>
              </w:tabs>
              <w:spacing w:before="120" w:after="120"/>
              <w:rPr>
                <w:color w:val="FF0000"/>
              </w:rPr>
            </w:pPr>
            <w:r w:rsidRPr="00E22824">
              <w:rPr>
                <w:color w:val="FF0000"/>
              </w:rPr>
              <w:t>28 x 11 h20</w:t>
            </w:r>
            <w:r>
              <w:rPr>
                <w:color w:val="FF0000"/>
              </w:rPr>
              <w:tab/>
            </w:r>
          </w:p>
          <w:p w:rsidR="00E22824" w:rsidRDefault="00E22824" w:rsidP="00E22824">
            <w:pPr>
              <w:tabs>
                <w:tab w:val="left" w:pos="1575"/>
              </w:tabs>
              <w:spacing w:before="120" w:after="120"/>
            </w:pPr>
            <w:r>
              <w:t>Có lót vải khóa kéo</w:t>
            </w:r>
          </w:p>
          <w:p w:rsidR="00E22824" w:rsidRDefault="00E22824" w:rsidP="00E22824">
            <w:pPr>
              <w:tabs>
                <w:tab w:val="left" w:pos="1575"/>
              </w:tabs>
              <w:spacing w:before="120" w:after="120"/>
            </w:pPr>
            <w:r>
              <w:t>Quai mây</w:t>
            </w:r>
          </w:p>
        </w:tc>
        <w:tc>
          <w:tcPr>
            <w:tcW w:w="1670" w:type="dxa"/>
          </w:tcPr>
          <w:p w:rsidR="00D543DF" w:rsidRDefault="00C46DF9" w:rsidP="00811AEB">
            <w:pPr>
              <w:spacing w:before="120" w:after="120"/>
            </w:pPr>
            <w:r w:rsidRPr="00C46DF9">
              <w:rPr>
                <w:color w:val="FF0000"/>
              </w:rPr>
              <w:t>117.000</w:t>
            </w:r>
          </w:p>
        </w:tc>
      </w:tr>
      <w:tr w:rsidR="000D1444" w:rsidTr="00C72384">
        <w:tc>
          <w:tcPr>
            <w:tcW w:w="2255" w:type="dxa"/>
          </w:tcPr>
          <w:p w:rsidR="000D1444" w:rsidRDefault="00510288" w:rsidP="00217797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 xml:space="preserve">Má đại quai </w:t>
            </w:r>
            <w:r w:rsidR="00217797">
              <w:t>mây</w:t>
            </w:r>
          </w:p>
        </w:tc>
        <w:tc>
          <w:tcPr>
            <w:tcW w:w="3216" w:type="dxa"/>
          </w:tcPr>
          <w:p w:rsidR="000D1444" w:rsidRDefault="005A2912" w:rsidP="00811AE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-dai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0D1444" w:rsidRPr="00016881" w:rsidRDefault="009005E1" w:rsidP="00811AEB">
            <w:pPr>
              <w:spacing w:before="120" w:after="120"/>
              <w:rPr>
                <w:color w:val="FF0000"/>
              </w:rPr>
            </w:pPr>
            <w:r w:rsidRPr="00016881">
              <w:rPr>
                <w:color w:val="FF0000"/>
              </w:rPr>
              <w:t>35x12 h25/20</w:t>
            </w:r>
          </w:p>
          <w:p w:rsidR="009005E1" w:rsidRDefault="009005E1" w:rsidP="00811AEB">
            <w:pPr>
              <w:spacing w:before="120" w:after="120"/>
            </w:pPr>
            <w:r>
              <w:t>Lót vải khóa kéo</w:t>
            </w:r>
          </w:p>
          <w:p w:rsidR="009005E1" w:rsidRDefault="009005E1" w:rsidP="00811AEB">
            <w:pPr>
              <w:spacing w:before="120" w:after="120"/>
            </w:pPr>
            <w:r>
              <w:t>Quai mây</w:t>
            </w:r>
          </w:p>
        </w:tc>
        <w:tc>
          <w:tcPr>
            <w:tcW w:w="1670" w:type="dxa"/>
          </w:tcPr>
          <w:p w:rsidR="000D1444" w:rsidRDefault="006970FB" w:rsidP="00811AEB">
            <w:pPr>
              <w:spacing w:before="120" w:after="120"/>
            </w:pPr>
            <w:r w:rsidRPr="006970FB">
              <w:rPr>
                <w:color w:val="FF0000"/>
              </w:rPr>
              <w:t>155.000</w:t>
            </w:r>
          </w:p>
        </w:tc>
      </w:tr>
      <w:tr w:rsidR="00250E7F" w:rsidTr="00C72384">
        <w:tc>
          <w:tcPr>
            <w:tcW w:w="2255" w:type="dxa"/>
          </w:tcPr>
          <w:p w:rsidR="00250E7F" w:rsidRDefault="003C0A98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lastRenderedPageBreak/>
              <w:t>Bầu mắt na quai mây</w:t>
            </w:r>
          </w:p>
        </w:tc>
        <w:tc>
          <w:tcPr>
            <w:tcW w:w="3216" w:type="dxa"/>
          </w:tcPr>
          <w:p w:rsidR="00250E7F" w:rsidRDefault="000B4A17" w:rsidP="00811AE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u-quai-may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9E1817" w:rsidRDefault="00C25EA5" w:rsidP="009E1817">
            <w:pPr>
              <w:tabs>
                <w:tab w:val="left" w:pos="1575"/>
              </w:tabs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25/29</w:t>
            </w:r>
            <w:r w:rsidR="009E1817" w:rsidRPr="00E22824">
              <w:rPr>
                <w:color w:val="FF0000"/>
              </w:rPr>
              <w:t xml:space="preserve"> x </w:t>
            </w:r>
            <w:r>
              <w:rPr>
                <w:color w:val="FF0000"/>
              </w:rPr>
              <w:t>9</w:t>
            </w:r>
            <w:r w:rsidR="009E1817" w:rsidRPr="00E22824">
              <w:rPr>
                <w:color w:val="FF0000"/>
              </w:rPr>
              <w:t xml:space="preserve"> h20</w:t>
            </w:r>
            <w:r w:rsidR="009E1817">
              <w:rPr>
                <w:color w:val="FF0000"/>
              </w:rPr>
              <w:tab/>
            </w:r>
          </w:p>
          <w:p w:rsidR="009E1817" w:rsidRDefault="009E1817" w:rsidP="009E1817">
            <w:pPr>
              <w:tabs>
                <w:tab w:val="left" w:pos="1575"/>
              </w:tabs>
              <w:spacing w:before="120" w:after="120"/>
            </w:pPr>
            <w:r>
              <w:t>Lót vải khóa kéo</w:t>
            </w:r>
          </w:p>
          <w:p w:rsidR="00250E7F" w:rsidRDefault="009E1817" w:rsidP="009E1817">
            <w:pPr>
              <w:spacing w:before="120" w:after="120"/>
            </w:pPr>
            <w:r>
              <w:t>Quai mây</w:t>
            </w:r>
          </w:p>
        </w:tc>
        <w:tc>
          <w:tcPr>
            <w:tcW w:w="1670" w:type="dxa"/>
          </w:tcPr>
          <w:p w:rsidR="00250E7F" w:rsidRDefault="0093483F" w:rsidP="00811AEB">
            <w:pPr>
              <w:spacing w:before="120" w:after="120"/>
            </w:pPr>
            <w:r w:rsidRPr="0093483F">
              <w:rPr>
                <w:color w:val="FF0000"/>
              </w:rPr>
              <w:t>125.000</w:t>
            </w:r>
          </w:p>
        </w:tc>
      </w:tr>
      <w:tr w:rsidR="00412091" w:rsidTr="00C72384">
        <w:tc>
          <w:tcPr>
            <w:tcW w:w="2255" w:type="dxa"/>
          </w:tcPr>
          <w:p w:rsidR="00412091" w:rsidRDefault="00412091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Bò mắt na quai mây</w:t>
            </w:r>
          </w:p>
        </w:tc>
        <w:tc>
          <w:tcPr>
            <w:tcW w:w="3216" w:type="dxa"/>
          </w:tcPr>
          <w:p w:rsidR="00412091" w:rsidRDefault="0059792F" w:rsidP="00811AE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o-mat-na-b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B34D45" w:rsidRPr="00B34D45" w:rsidRDefault="00B34D45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B34D45">
              <w:rPr>
                <w:color w:val="FF0000"/>
                <w:sz w:val="28"/>
                <w:szCs w:val="28"/>
              </w:rPr>
              <w:t>28 x 10 H20</w:t>
            </w:r>
          </w:p>
          <w:p w:rsidR="00412091" w:rsidRDefault="00081B60" w:rsidP="00811AE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="002B30B4">
              <w:rPr>
                <w:sz w:val="28"/>
                <w:szCs w:val="28"/>
              </w:rPr>
              <w:t>ót vải khóa kéo</w:t>
            </w:r>
          </w:p>
          <w:p w:rsidR="00A1777F" w:rsidRDefault="00A1777F" w:rsidP="00811AE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quai mây tròn</w:t>
            </w:r>
          </w:p>
          <w:p w:rsidR="0059792F" w:rsidRDefault="0059792F" w:rsidP="0059792F">
            <w:pPr>
              <w:spacing w:before="120" w:after="120"/>
            </w:pPr>
            <w:r>
              <w:rPr>
                <w:sz w:val="28"/>
                <w:szCs w:val="28"/>
              </w:rPr>
              <w:t>không phụ kiện</w:t>
            </w:r>
          </w:p>
        </w:tc>
        <w:tc>
          <w:tcPr>
            <w:tcW w:w="1670" w:type="dxa"/>
          </w:tcPr>
          <w:p w:rsidR="00412091" w:rsidRPr="00B34D45" w:rsidRDefault="001A01DE" w:rsidP="00811AEB">
            <w:pPr>
              <w:spacing w:before="120" w:after="120"/>
              <w:rPr>
                <w:color w:val="FF0000"/>
              </w:rPr>
            </w:pPr>
            <w:r w:rsidRPr="00B34D45">
              <w:rPr>
                <w:color w:val="FF0000"/>
              </w:rPr>
              <w:t>115</w:t>
            </w:r>
            <w:r w:rsidR="00A25F34" w:rsidRPr="00B34D45">
              <w:rPr>
                <w:color w:val="FF0000"/>
              </w:rPr>
              <w:t>.</w:t>
            </w:r>
            <w:r w:rsidRPr="00B34D45">
              <w:rPr>
                <w:color w:val="FF0000"/>
              </w:rPr>
              <w:t>000</w:t>
            </w:r>
          </w:p>
        </w:tc>
      </w:tr>
      <w:tr w:rsidR="00320A0C" w:rsidTr="00C72384">
        <w:tc>
          <w:tcPr>
            <w:tcW w:w="2255" w:type="dxa"/>
          </w:tcPr>
          <w:p w:rsidR="00320A0C" w:rsidRDefault="008B7A02" w:rsidP="008B7A02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 w:rsidRPr="008B7A02">
              <w:t>Bò mắt na to</w:t>
            </w:r>
          </w:p>
        </w:tc>
        <w:tc>
          <w:tcPr>
            <w:tcW w:w="3216" w:type="dxa"/>
          </w:tcPr>
          <w:p w:rsidR="00320A0C" w:rsidRDefault="00320A0C" w:rsidP="00811AE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o-mat-na-to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320A0C" w:rsidRPr="00320A0C" w:rsidRDefault="00320A0C" w:rsidP="00320A0C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320A0C">
              <w:rPr>
                <w:color w:val="FF0000"/>
                <w:sz w:val="28"/>
                <w:szCs w:val="28"/>
              </w:rPr>
              <w:t>35x12 h25</w:t>
            </w:r>
          </w:p>
          <w:p w:rsidR="00320A0C" w:rsidRDefault="00320A0C" w:rsidP="00320A0C">
            <w:pPr>
              <w:spacing w:before="120" w:after="120"/>
              <w:rPr>
                <w:sz w:val="28"/>
                <w:szCs w:val="28"/>
              </w:rPr>
            </w:pPr>
            <w:r w:rsidRPr="00320A0C">
              <w:rPr>
                <w:sz w:val="28"/>
                <w:szCs w:val="28"/>
              </w:rPr>
              <w:t xml:space="preserve">Quai giấy dóc, </w:t>
            </w:r>
          </w:p>
          <w:p w:rsidR="00320A0C" w:rsidRDefault="00320A0C" w:rsidP="00320A0C">
            <w:pPr>
              <w:spacing w:before="120" w:after="120"/>
              <w:rPr>
                <w:sz w:val="28"/>
                <w:szCs w:val="28"/>
              </w:rPr>
            </w:pPr>
            <w:r w:rsidRPr="00320A0C">
              <w:rPr>
                <w:sz w:val="28"/>
                <w:szCs w:val="28"/>
              </w:rPr>
              <w:t>lót vả</w:t>
            </w:r>
            <w:r>
              <w:rPr>
                <w:sz w:val="28"/>
                <w:szCs w:val="28"/>
              </w:rPr>
              <w:t>i</w:t>
            </w:r>
          </w:p>
          <w:p w:rsidR="00320A0C" w:rsidRPr="00B34D45" w:rsidRDefault="00320A0C" w:rsidP="00320A0C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320A0C">
              <w:rPr>
                <w:sz w:val="28"/>
                <w:szCs w:val="28"/>
              </w:rPr>
              <w:t>khóa kéo</w:t>
            </w:r>
          </w:p>
        </w:tc>
        <w:tc>
          <w:tcPr>
            <w:tcW w:w="1670" w:type="dxa"/>
          </w:tcPr>
          <w:p w:rsidR="00320A0C" w:rsidRPr="00B34D45" w:rsidRDefault="00A9223C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130.000</w:t>
            </w:r>
          </w:p>
        </w:tc>
      </w:tr>
      <w:tr w:rsidR="002B07DF" w:rsidTr="00C72384">
        <w:tc>
          <w:tcPr>
            <w:tcW w:w="2255" w:type="dxa"/>
          </w:tcPr>
          <w:p w:rsidR="002B07DF" w:rsidRDefault="002503EE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lastRenderedPageBreak/>
              <w:t>Bầu</w:t>
            </w:r>
            <w:r w:rsidR="006346AA">
              <w:t xml:space="preserve"> mắt na</w:t>
            </w:r>
            <w:r>
              <w:t xml:space="preserve"> quai mặt trăng</w:t>
            </w:r>
          </w:p>
        </w:tc>
        <w:tc>
          <w:tcPr>
            <w:tcW w:w="3216" w:type="dxa"/>
          </w:tcPr>
          <w:p w:rsidR="002B07DF" w:rsidRDefault="00EA13BD" w:rsidP="00811AE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au-mat-na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171F76" w:rsidRPr="00EB216A" w:rsidRDefault="00171F76" w:rsidP="00171F76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EB216A">
              <w:rPr>
                <w:color w:val="FF0000"/>
                <w:sz w:val="28"/>
                <w:szCs w:val="28"/>
              </w:rPr>
              <w:t>2</w:t>
            </w:r>
            <w:r w:rsidR="00E14F74">
              <w:rPr>
                <w:color w:val="FF0000"/>
                <w:sz w:val="28"/>
                <w:szCs w:val="28"/>
              </w:rPr>
              <w:t>7</w:t>
            </w:r>
            <w:r w:rsidRPr="00EB216A">
              <w:rPr>
                <w:color w:val="FF0000"/>
                <w:sz w:val="28"/>
                <w:szCs w:val="28"/>
              </w:rPr>
              <w:t xml:space="preserve"> x 1</w:t>
            </w:r>
            <w:r w:rsidR="00E14F74">
              <w:rPr>
                <w:color w:val="FF0000"/>
                <w:sz w:val="28"/>
                <w:szCs w:val="28"/>
              </w:rPr>
              <w:t>0</w:t>
            </w:r>
            <w:r w:rsidRPr="00EB216A">
              <w:rPr>
                <w:color w:val="FF0000"/>
                <w:sz w:val="28"/>
                <w:szCs w:val="28"/>
              </w:rPr>
              <w:t xml:space="preserve"> H</w:t>
            </w:r>
            <w:r w:rsidR="006B55FF">
              <w:rPr>
                <w:color w:val="FF0000"/>
                <w:sz w:val="28"/>
                <w:szCs w:val="28"/>
              </w:rPr>
              <w:t>21</w:t>
            </w:r>
          </w:p>
          <w:p w:rsidR="00171F76" w:rsidRDefault="00171F76" w:rsidP="00171F76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Có lót vải khóa kéo</w:t>
            </w:r>
          </w:p>
          <w:p w:rsidR="002B07DF" w:rsidRDefault="00A82DD0" w:rsidP="00171F76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Quai mây</w:t>
            </w:r>
          </w:p>
        </w:tc>
        <w:tc>
          <w:tcPr>
            <w:tcW w:w="1670" w:type="dxa"/>
          </w:tcPr>
          <w:p w:rsidR="002B07DF" w:rsidRDefault="006027F5" w:rsidP="00D166E2">
            <w:pPr>
              <w:spacing w:before="120" w:after="120"/>
            </w:pPr>
            <w:r w:rsidRPr="00171F76">
              <w:rPr>
                <w:color w:val="FF0000"/>
              </w:rPr>
              <w:t>1</w:t>
            </w:r>
            <w:r w:rsidR="00D166E2" w:rsidRPr="00171F76">
              <w:rPr>
                <w:color w:val="FF0000"/>
              </w:rPr>
              <w:t>25.000</w:t>
            </w:r>
          </w:p>
        </w:tc>
      </w:tr>
      <w:tr w:rsidR="002B07DF" w:rsidTr="00C72384">
        <w:tc>
          <w:tcPr>
            <w:tcW w:w="2255" w:type="dxa"/>
          </w:tcPr>
          <w:p w:rsidR="002B07DF" w:rsidRDefault="009B5323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 xml:space="preserve">Bầu khuyết </w:t>
            </w:r>
          </w:p>
        </w:tc>
        <w:tc>
          <w:tcPr>
            <w:tcW w:w="3216" w:type="dxa"/>
          </w:tcPr>
          <w:p w:rsidR="002B07DF" w:rsidRDefault="00753CDF" w:rsidP="00753CDF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u-khuyet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2B07DF" w:rsidRPr="00EB216A" w:rsidRDefault="00E60175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EB216A">
              <w:rPr>
                <w:color w:val="FF0000"/>
                <w:sz w:val="28"/>
                <w:szCs w:val="28"/>
              </w:rPr>
              <w:t>25</w:t>
            </w:r>
            <w:r w:rsidR="009D76C4" w:rsidRPr="00EB216A">
              <w:rPr>
                <w:color w:val="FF0000"/>
                <w:sz w:val="28"/>
                <w:szCs w:val="28"/>
              </w:rPr>
              <w:t xml:space="preserve"> x </w:t>
            </w:r>
            <w:r w:rsidRPr="00EB216A">
              <w:rPr>
                <w:color w:val="FF0000"/>
                <w:sz w:val="28"/>
                <w:szCs w:val="28"/>
              </w:rPr>
              <w:t>18</w:t>
            </w:r>
            <w:r w:rsidR="008876A5" w:rsidRPr="00EB216A">
              <w:rPr>
                <w:color w:val="FF0000"/>
                <w:sz w:val="28"/>
                <w:szCs w:val="28"/>
              </w:rPr>
              <w:t xml:space="preserve"> H</w:t>
            </w:r>
            <w:r w:rsidRPr="00EB216A">
              <w:rPr>
                <w:color w:val="FF0000"/>
                <w:sz w:val="28"/>
                <w:szCs w:val="28"/>
              </w:rPr>
              <w:t>9</w:t>
            </w:r>
          </w:p>
          <w:p w:rsidR="00A40173" w:rsidRDefault="00A40173" w:rsidP="00811AE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Có lót vải khóa kéo</w:t>
            </w:r>
          </w:p>
          <w:p w:rsidR="00F6692F" w:rsidRDefault="00F6692F" w:rsidP="00811AE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Quai giấy</w:t>
            </w:r>
          </w:p>
        </w:tc>
        <w:tc>
          <w:tcPr>
            <w:tcW w:w="1670" w:type="dxa"/>
          </w:tcPr>
          <w:p w:rsidR="002B07DF" w:rsidRDefault="00FE3429" w:rsidP="00811AEB">
            <w:pPr>
              <w:spacing w:before="120" w:after="120"/>
            </w:pPr>
            <w:r w:rsidRPr="00753CDF">
              <w:rPr>
                <w:color w:val="FF0000"/>
              </w:rPr>
              <w:t>115.000</w:t>
            </w:r>
          </w:p>
        </w:tc>
      </w:tr>
      <w:tr w:rsidR="002B07DF" w:rsidTr="00C72384">
        <w:tc>
          <w:tcPr>
            <w:tcW w:w="2255" w:type="dxa"/>
          </w:tcPr>
          <w:p w:rsidR="002B07DF" w:rsidRDefault="00B665A8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Giỏ lục bình bầu quai ngọc</w:t>
            </w:r>
          </w:p>
        </w:tc>
        <w:tc>
          <w:tcPr>
            <w:tcW w:w="3216" w:type="dxa"/>
          </w:tcPr>
          <w:p w:rsidR="002B07DF" w:rsidRDefault="005E4C06" w:rsidP="00811AE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1952" cy="1901952"/>
                  <wp:effectExtent l="0" t="0" r="317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q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2B07DF" w:rsidRPr="00EB216A" w:rsidRDefault="008D0EAB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EB216A">
              <w:rPr>
                <w:color w:val="FF0000"/>
                <w:sz w:val="28"/>
                <w:szCs w:val="28"/>
              </w:rPr>
              <w:t xml:space="preserve">19 </w:t>
            </w:r>
            <w:r w:rsidR="009D76C4" w:rsidRPr="00EB216A">
              <w:rPr>
                <w:color w:val="FF0000"/>
                <w:sz w:val="28"/>
                <w:szCs w:val="28"/>
              </w:rPr>
              <w:t>x</w:t>
            </w:r>
            <w:r w:rsidRPr="00EB216A">
              <w:rPr>
                <w:color w:val="FF0000"/>
                <w:sz w:val="28"/>
                <w:szCs w:val="28"/>
              </w:rPr>
              <w:t xml:space="preserve"> 9 h16</w:t>
            </w:r>
          </w:p>
          <w:p w:rsidR="008D0EAB" w:rsidRDefault="00ED1D99" w:rsidP="00811AEB">
            <w:pPr>
              <w:spacing w:before="120" w:after="120"/>
              <w:rPr>
                <w:sz w:val="28"/>
                <w:szCs w:val="28"/>
              </w:rPr>
            </w:pPr>
            <w:r w:rsidRPr="00ED1D99">
              <w:rPr>
                <w:sz w:val="28"/>
                <w:szCs w:val="28"/>
              </w:rPr>
              <w:t>quai ngọc, túi lót vải, khóa kéo</w:t>
            </w:r>
          </w:p>
        </w:tc>
        <w:tc>
          <w:tcPr>
            <w:tcW w:w="1670" w:type="dxa"/>
          </w:tcPr>
          <w:p w:rsidR="002B07DF" w:rsidRDefault="00723414" w:rsidP="00811AEB">
            <w:pPr>
              <w:spacing w:before="120" w:after="120"/>
              <w:rPr>
                <w:color w:val="FF0000"/>
              </w:rPr>
            </w:pPr>
            <w:r w:rsidRPr="00723414">
              <w:rPr>
                <w:color w:val="FF0000"/>
              </w:rPr>
              <w:t>85.000</w:t>
            </w:r>
          </w:p>
          <w:p w:rsidR="00C6205F" w:rsidRDefault="00C6205F" w:rsidP="00811AEB">
            <w:pPr>
              <w:spacing w:before="120" w:after="120"/>
              <w:rPr>
                <w:color w:val="FF0000"/>
              </w:rPr>
            </w:pPr>
          </w:p>
          <w:p w:rsidR="00C6205F" w:rsidRDefault="00C6205F" w:rsidP="00811AEB">
            <w:pPr>
              <w:spacing w:before="120" w:after="120"/>
              <w:rPr>
                <w:color w:val="FF0000"/>
              </w:rPr>
            </w:pPr>
          </w:p>
          <w:p w:rsidR="00C6205F" w:rsidRDefault="00C6205F" w:rsidP="00811AEB">
            <w:pPr>
              <w:spacing w:before="120" w:after="120"/>
              <w:rPr>
                <w:color w:val="FF0000"/>
              </w:rPr>
            </w:pPr>
          </w:p>
          <w:p w:rsidR="00C6205F" w:rsidRDefault="00C6205F" w:rsidP="00811AEB">
            <w:pPr>
              <w:spacing w:before="120" w:after="120"/>
            </w:pPr>
          </w:p>
        </w:tc>
      </w:tr>
      <w:tr w:rsidR="00C6205F" w:rsidTr="00C72384">
        <w:tc>
          <w:tcPr>
            <w:tcW w:w="2255" w:type="dxa"/>
          </w:tcPr>
          <w:p w:rsidR="00C6205F" w:rsidRDefault="00C6205F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lastRenderedPageBreak/>
              <w:t>Rẻ quạt</w:t>
            </w:r>
          </w:p>
        </w:tc>
        <w:tc>
          <w:tcPr>
            <w:tcW w:w="3216" w:type="dxa"/>
          </w:tcPr>
          <w:p w:rsidR="00C6205F" w:rsidRDefault="005E358A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-quat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C6205F" w:rsidRDefault="00F62A01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Size</w:t>
            </w:r>
            <w:r w:rsidR="008B6F5D">
              <w:rPr>
                <w:color w:val="FF0000"/>
                <w:sz w:val="28"/>
                <w:szCs w:val="28"/>
              </w:rPr>
              <w:t xml:space="preserve">25 </w:t>
            </w:r>
            <w:r>
              <w:rPr>
                <w:color w:val="FF0000"/>
                <w:sz w:val="28"/>
                <w:szCs w:val="28"/>
              </w:rPr>
              <w:t xml:space="preserve">: </w:t>
            </w:r>
            <w:r w:rsidR="00120A1E" w:rsidRPr="00120A1E">
              <w:rPr>
                <w:color w:val="FF0000"/>
                <w:sz w:val="28"/>
                <w:szCs w:val="28"/>
              </w:rPr>
              <w:t>25x</w:t>
            </w:r>
            <w:r w:rsidR="00CB3458">
              <w:rPr>
                <w:color w:val="FF0000"/>
                <w:sz w:val="28"/>
                <w:szCs w:val="28"/>
              </w:rPr>
              <w:t>9</w:t>
            </w:r>
            <w:r w:rsidR="00120A1E" w:rsidRPr="00120A1E">
              <w:rPr>
                <w:color w:val="FF0000"/>
                <w:sz w:val="28"/>
                <w:szCs w:val="28"/>
              </w:rPr>
              <w:t xml:space="preserve"> h20</w:t>
            </w:r>
          </w:p>
          <w:p w:rsidR="008B6F5D" w:rsidRPr="008B6F5D" w:rsidRDefault="008B6F5D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Size</w:t>
            </w:r>
            <w:r w:rsidR="00F24174">
              <w:rPr>
                <w:color w:val="FF0000"/>
                <w:sz w:val="28"/>
                <w:szCs w:val="28"/>
              </w:rPr>
              <w:t>18</w:t>
            </w:r>
            <w:r>
              <w:rPr>
                <w:color w:val="FF0000"/>
                <w:sz w:val="28"/>
                <w:szCs w:val="28"/>
              </w:rPr>
              <w:t xml:space="preserve"> : </w:t>
            </w:r>
            <w:r w:rsidR="008C69DA">
              <w:rPr>
                <w:color w:val="FF0000"/>
                <w:sz w:val="28"/>
                <w:szCs w:val="28"/>
              </w:rPr>
              <w:t>18</w:t>
            </w:r>
            <w:r w:rsidRPr="00120A1E">
              <w:rPr>
                <w:color w:val="FF0000"/>
                <w:sz w:val="28"/>
                <w:szCs w:val="28"/>
              </w:rPr>
              <w:t>x8 h</w:t>
            </w:r>
            <w:r w:rsidR="008C69DA">
              <w:rPr>
                <w:color w:val="FF0000"/>
                <w:sz w:val="28"/>
                <w:szCs w:val="28"/>
              </w:rPr>
              <w:t>13</w:t>
            </w:r>
          </w:p>
          <w:p w:rsidR="00120A1E" w:rsidRPr="00EB216A" w:rsidRDefault="00036EC3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036EC3">
              <w:rPr>
                <w:color w:val="000000" w:themeColor="text1"/>
                <w:sz w:val="28"/>
                <w:szCs w:val="28"/>
              </w:rPr>
              <w:t>Có vải lót khóa kéo</w:t>
            </w:r>
          </w:p>
        </w:tc>
        <w:tc>
          <w:tcPr>
            <w:tcW w:w="1670" w:type="dxa"/>
          </w:tcPr>
          <w:p w:rsidR="00C6205F" w:rsidRDefault="008272CE" w:rsidP="00811AEB">
            <w:pPr>
              <w:spacing w:before="120" w:after="120"/>
              <w:rPr>
                <w:color w:val="FF0000"/>
              </w:rPr>
            </w:pPr>
            <w:r w:rsidRPr="00180955">
              <w:t xml:space="preserve">Size 25: </w:t>
            </w:r>
            <w:r w:rsidR="00036EC3">
              <w:rPr>
                <w:color w:val="FF0000"/>
              </w:rPr>
              <w:t>75.000</w:t>
            </w:r>
          </w:p>
          <w:p w:rsidR="008272CE" w:rsidRPr="00723414" w:rsidRDefault="008272CE" w:rsidP="00811AEB">
            <w:pPr>
              <w:spacing w:before="120" w:after="120"/>
              <w:rPr>
                <w:color w:val="FF0000"/>
              </w:rPr>
            </w:pPr>
            <w:r w:rsidRPr="00180955">
              <w:t xml:space="preserve">Size 18: </w:t>
            </w:r>
            <w:r w:rsidR="002B5769">
              <w:rPr>
                <w:color w:val="FF0000"/>
              </w:rPr>
              <w:t>50.000</w:t>
            </w:r>
          </w:p>
        </w:tc>
      </w:tr>
      <w:tr w:rsidR="00670894" w:rsidTr="00C72384">
        <w:tc>
          <w:tcPr>
            <w:tcW w:w="2255" w:type="dxa"/>
          </w:tcPr>
          <w:p w:rsidR="00670894" w:rsidRDefault="000E6DAD" w:rsidP="00233D6A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Bầu thắt nơ</w:t>
            </w:r>
          </w:p>
        </w:tc>
        <w:tc>
          <w:tcPr>
            <w:tcW w:w="3216" w:type="dxa"/>
          </w:tcPr>
          <w:p w:rsidR="00670894" w:rsidRDefault="00D41014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u-that-no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670894" w:rsidRDefault="00655B21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655B21">
              <w:rPr>
                <w:color w:val="FF0000"/>
                <w:sz w:val="28"/>
                <w:szCs w:val="28"/>
              </w:rPr>
              <w:t xml:space="preserve">Cao </w:t>
            </w:r>
            <w:proofErr w:type="gramStart"/>
            <w:r w:rsidRPr="00655B21">
              <w:rPr>
                <w:color w:val="FF0000"/>
                <w:sz w:val="28"/>
                <w:szCs w:val="28"/>
              </w:rPr>
              <w:t>17cm .</w:t>
            </w:r>
            <w:proofErr w:type="gramEnd"/>
            <w:r w:rsidRPr="00655B21">
              <w:rPr>
                <w:color w:val="FF0000"/>
                <w:sz w:val="28"/>
                <w:szCs w:val="28"/>
              </w:rPr>
              <w:t xml:space="preserve"> dài miệng và đáy 20cm , dài thân 25cm</w:t>
            </w:r>
          </w:p>
          <w:p w:rsidR="00655B21" w:rsidRPr="00120A1E" w:rsidRDefault="00655B21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B220E3">
              <w:rPr>
                <w:sz w:val="28"/>
                <w:szCs w:val="28"/>
              </w:rPr>
              <w:t>Lót vải khóa kéo</w:t>
            </w:r>
          </w:p>
        </w:tc>
        <w:tc>
          <w:tcPr>
            <w:tcW w:w="1670" w:type="dxa"/>
          </w:tcPr>
          <w:p w:rsidR="00670894" w:rsidRDefault="00CC5EA2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105.000</w:t>
            </w:r>
          </w:p>
        </w:tc>
      </w:tr>
      <w:tr w:rsidR="005B237D" w:rsidTr="00C72384">
        <w:tc>
          <w:tcPr>
            <w:tcW w:w="2255" w:type="dxa"/>
          </w:tcPr>
          <w:p w:rsidR="005B237D" w:rsidRDefault="007F1EC5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T</w:t>
            </w:r>
            <w:r w:rsidR="005B237D">
              <w:t>hắt nơ</w:t>
            </w:r>
          </w:p>
        </w:tc>
        <w:tc>
          <w:tcPr>
            <w:tcW w:w="3216" w:type="dxa"/>
          </w:tcPr>
          <w:p w:rsidR="005B237D" w:rsidRDefault="007B2A82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b-that-no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5B237D" w:rsidRDefault="00806997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806997">
              <w:rPr>
                <w:color w:val="FF0000"/>
                <w:sz w:val="28"/>
                <w:szCs w:val="28"/>
              </w:rPr>
              <w:t>30x12 h23</w:t>
            </w:r>
          </w:p>
          <w:p w:rsidR="00806997" w:rsidRDefault="00806997" w:rsidP="00811AEB">
            <w:pPr>
              <w:spacing w:before="120" w:after="120"/>
              <w:rPr>
                <w:sz w:val="28"/>
                <w:szCs w:val="28"/>
              </w:rPr>
            </w:pPr>
            <w:r w:rsidRPr="00806997">
              <w:rPr>
                <w:sz w:val="28"/>
                <w:szCs w:val="28"/>
              </w:rPr>
              <w:t>Có lót vải khóa kéo</w:t>
            </w:r>
          </w:p>
          <w:p w:rsidR="00C82D17" w:rsidRPr="00655B21" w:rsidRDefault="00C82D17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Quai mây tròn</w:t>
            </w:r>
          </w:p>
        </w:tc>
        <w:tc>
          <w:tcPr>
            <w:tcW w:w="1670" w:type="dxa"/>
          </w:tcPr>
          <w:p w:rsidR="005B237D" w:rsidRDefault="00806997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140.000</w:t>
            </w:r>
          </w:p>
        </w:tc>
      </w:tr>
      <w:tr w:rsidR="00670894" w:rsidTr="00C72384">
        <w:tc>
          <w:tcPr>
            <w:tcW w:w="2255" w:type="dxa"/>
          </w:tcPr>
          <w:p w:rsidR="00670894" w:rsidRDefault="00A543BE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lastRenderedPageBreak/>
              <w:t>chữ nhật</w:t>
            </w:r>
            <w:r w:rsidR="00E064A9">
              <w:t xml:space="preserve"> đan rào thưa</w:t>
            </w:r>
            <w:r>
              <w:t xml:space="preserve"> quai mây</w:t>
            </w:r>
          </w:p>
        </w:tc>
        <w:tc>
          <w:tcPr>
            <w:tcW w:w="3216" w:type="dxa"/>
          </w:tcPr>
          <w:p w:rsidR="00670894" w:rsidRDefault="006C36E9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a0-chu-nhat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027DB9" w:rsidRDefault="00027DB9" w:rsidP="00027DB9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20x8 h17</w:t>
            </w:r>
          </w:p>
          <w:p w:rsidR="00027DB9" w:rsidRPr="00DA7841" w:rsidRDefault="00027DB9" w:rsidP="00027DB9">
            <w:pPr>
              <w:spacing w:before="120" w:after="120"/>
              <w:rPr>
                <w:color w:val="000000" w:themeColor="text1"/>
                <w:sz w:val="28"/>
                <w:szCs w:val="28"/>
              </w:rPr>
            </w:pPr>
            <w:r w:rsidRPr="00DA7841">
              <w:rPr>
                <w:color w:val="000000" w:themeColor="text1"/>
                <w:sz w:val="28"/>
                <w:szCs w:val="28"/>
              </w:rPr>
              <w:t>Lót vải khóa kéo</w:t>
            </w:r>
          </w:p>
          <w:p w:rsidR="009C0E83" w:rsidRPr="00120A1E" w:rsidRDefault="00027DB9" w:rsidP="00027DB9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DA7841">
              <w:rPr>
                <w:color w:val="000000" w:themeColor="text1"/>
                <w:sz w:val="28"/>
                <w:szCs w:val="28"/>
              </w:rPr>
              <w:t>Quai mây + dây đeo chéo</w:t>
            </w:r>
          </w:p>
        </w:tc>
        <w:tc>
          <w:tcPr>
            <w:tcW w:w="1670" w:type="dxa"/>
          </w:tcPr>
          <w:p w:rsidR="00670894" w:rsidRDefault="00AD15B4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100.000</w:t>
            </w:r>
          </w:p>
        </w:tc>
      </w:tr>
      <w:tr w:rsidR="000F368C" w:rsidTr="00C72384">
        <w:tc>
          <w:tcPr>
            <w:tcW w:w="2255" w:type="dxa"/>
          </w:tcPr>
          <w:p w:rsidR="000F368C" w:rsidRDefault="000F368C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chữ nhật rào thưa quai ngọc</w:t>
            </w:r>
          </w:p>
        </w:tc>
        <w:tc>
          <w:tcPr>
            <w:tcW w:w="3216" w:type="dxa"/>
          </w:tcPr>
          <w:p w:rsidR="000F368C" w:rsidRDefault="002D2719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o-ngoc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CE28FD" w:rsidRDefault="00CE28FD" w:rsidP="00CE28FD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20x8 h17</w:t>
            </w:r>
          </w:p>
          <w:p w:rsidR="00CE28FD" w:rsidRPr="00DA7841" w:rsidRDefault="00CE28FD" w:rsidP="00CE28FD">
            <w:pPr>
              <w:spacing w:before="120" w:after="120"/>
              <w:rPr>
                <w:color w:val="000000" w:themeColor="text1"/>
                <w:sz w:val="28"/>
                <w:szCs w:val="28"/>
              </w:rPr>
            </w:pPr>
            <w:r w:rsidRPr="00DA7841">
              <w:rPr>
                <w:color w:val="000000" w:themeColor="text1"/>
                <w:sz w:val="28"/>
                <w:szCs w:val="28"/>
              </w:rPr>
              <w:t>Lót vải khóa kéo</w:t>
            </w:r>
          </w:p>
          <w:p w:rsidR="000F368C" w:rsidRDefault="00CE28FD" w:rsidP="00934BB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DA7841">
              <w:rPr>
                <w:color w:val="000000" w:themeColor="text1"/>
                <w:sz w:val="28"/>
                <w:szCs w:val="28"/>
              </w:rPr>
              <w:t xml:space="preserve">Quai </w:t>
            </w:r>
            <w:r w:rsidR="00934BBB">
              <w:rPr>
                <w:color w:val="000000" w:themeColor="text1"/>
                <w:sz w:val="28"/>
                <w:szCs w:val="28"/>
              </w:rPr>
              <w:t>ngọc</w:t>
            </w:r>
            <w:r w:rsidRPr="00DA7841">
              <w:rPr>
                <w:color w:val="000000" w:themeColor="text1"/>
                <w:sz w:val="28"/>
                <w:szCs w:val="28"/>
              </w:rPr>
              <w:t xml:space="preserve"> + dây đeo chéo</w:t>
            </w:r>
          </w:p>
        </w:tc>
        <w:tc>
          <w:tcPr>
            <w:tcW w:w="1670" w:type="dxa"/>
          </w:tcPr>
          <w:p w:rsidR="000F368C" w:rsidRDefault="004224FD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120.000</w:t>
            </w:r>
          </w:p>
        </w:tc>
      </w:tr>
      <w:tr w:rsidR="00E064A9" w:rsidTr="00C72384">
        <w:tc>
          <w:tcPr>
            <w:tcW w:w="2255" w:type="dxa"/>
          </w:tcPr>
          <w:p w:rsidR="00E064A9" w:rsidRDefault="00E064A9" w:rsidP="008A6113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Chữ nhật</w:t>
            </w:r>
            <w:r w:rsidR="002B632F">
              <w:t xml:space="preserve"> mắ</w:t>
            </w:r>
            <w:r w:rsidR="008A6113">
              <w:t>t na</w:t>
            </w:r>
          </w:p>
        </w:tc>
        <w:tc>
          <w:tcPr>
            <w:tcW w:w="3216" w:type="dxa"/>
          </w:tcPr>
          <w:p w:rsidR="00E064A9" w:rsidRDefault="008E591A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n-mini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027DB9" w:rsidRDefault="00027DB9" w:rsidP="00027DB9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20x8 h17</w:t>
            </w:r>
          </w:p>
          <w:p w:rsidR="00027DB9" w:rsidRPr="00DA7841" w:rsidRDefault="00027DB9" w:rsidP="00027DB9">
            <w:pPr>
              <w:spacing w:before="120" w:after="120"/>
              <w:rPr>
                <w:color w:val="000000" w:themeColor="text1"/>
                <w:sz w:val="28"/>
                <w:szCs w:val="28"/>
              </w:rPr>
            </w:pPr>
            <w:r w:rsidRPr="00DA7841">
              <w:rPr>
                <w:color w:val="000000" w:themeColor="text1"/>
                <w:sz w:val="28"/>
                <w:szCs w:val="28"/>
              </w:rPr>
              <w:t>Lót vải khóa kéo</w:t>
            </w:r>
          </w:p>
          <w:p w:rsidR="00E064A9" w:rsidRDefault="00027DB9" w:rsidP="00027DB9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DA7841">
              <w:rPr>
                <w:color w:val="000000" w:themeColor="text1"/>
                <w:sz w:val="28"/>
                <w:szCs w:val="28"/>
              </w:rPr>
              <w:t>dây đeo chéo</w:t>
            </w:r>
          </w:p>
        </w:tc>
        <w:tc>
          <w:tcPr>
            <w:tcW w:w="1670" w:type="dxa"/>
          </w:tcPr>
          <w:p w:rsidR="00E064A9" w:rsidRDefault="00A4138A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90</w:t>
            </w:r>
            <w:r w:rsidR="00762CE8">
              <w:rPr>
                <w:color w:val="FF0000"/>
              </w:rPr>
              <w:t>.000</w:t>
            </w:r>
          </w:p>
        </w:tc>
      </w:tr>
      <w:tr w:rsidR="00670894" w:rsidTr="00C72384">
        <w:tc>
          <w:tcPr>
            <w:tcW w:w="2255" w:type="dxa"/>
          </w:tcPr>
          <w:p w:rsidR="00670894" w:rsidRDefault="00285E36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lastRenderedPageBreak/>
              <w:t>Bí quai mây</w:t>
            </w:r>
          </w:p>
        </w:tc>
        <w:tc>
          <w:tcPr>
            <w:tcW w:w="3216" w:type="dxa"/>
          </w:tcPr>
          <w:p w:rsidR="00670894" w:rsidRDefault="00BF1096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-quai-may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EE28C2" w:rsidRPr="00EE28C2" w:rsidRDefault="00EE28C2" w:rsidP="00EE28C2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EE28C2">
              <w:rPr>
                <w:color w:val="FF0000"/>
                <w:sz w:val="28"/>
                <w:szCs w:val="28"/>
              </w:rPr>
              <w:t>31x11 h22</w:t>
            </w:r>
          </w:p>
          <w:p w:rsidR="00670894" w:rsidRPr="00120A1E" w:rsidRDefault="00EE28C2" w:rsidP="00EE28C2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EE28C2">
              <w:rPr>
                <w:sz w:val="28"/>
                <w:szCs w:val="28"/>
              </w:rPr>
              <w:t>có lót vải khóa kéo</w:t>
            </w:r>
          </w:p>
        </w:tc>
        <w:tc>
          <w:tcPr>
            <w:tcW w:w="1670" w:type="dxa"/>
          </w:tcPr>
          <w:p w:rsidR="00670894" w:rsidRDefault="00EE28C2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145.000</w:t>
            </w:r>
          </w:p>
        </w:tc>
      </w:tr>
      <w:tr w:rsidR="00670894" w:rsidTr="00C72384">
        <w:tc>
          <w:tcPr>
            <w:tcW w:w="2255" w:type="dxa"/>
          </w:tcPr>
          <w:p w:rsidR="00670894" w:rsidRDefault="000F59E7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 xml:space="preserve">Bí </w:t>
            </w:r>
          </w:p>
        </w:tc>
        <w:tc>
          <w:tcPr>
            <w:tcW w:w="3216" w:type="dxa"/>
          </w:tcPr>
          <w:p w:rsidR="00670894" w:rsidRDefault="00084535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0F59E7" w:rsidRPr="000F59E7" w:rsidRDefault="000F59E7" w:rsidP="000F59E7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0F59E7">
              <w:rPr>
                <w:color w:val="FF0000"/>
                <w:sz w:val="28"/>
                <w:szCs w:val="28"/>
              </w:rPr>
              <w:t>size 28: 28x9 h20</w:t>
            </w:r>
          </w:p>
          <w:p w:rsidR="00670894" w:rsidRDefault="000F59E7" w:rsidP="000F59E7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0F59E7">
              <w:rPr>
                <w:color w:val="FF0000"/>
                <w:sz w:val="28"/>
                <w:szCs w:val="28"/>
              </w:rPr>
              <w:t>size 31: 31x11 h22</w:t>
            </w:r>
          </w:p>
          <w:p w:rsidR="000F59E7" w:rsidRPr="00120A1E" w:rsidRDefault="000F59E7" w:rsidP="000F59E7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0F59E7">
              <w:rPr>
                <w:sz w:val="28"/>
                <w:szCs w:val="28"/>
              </w:rPr>
              <w:t>có lót vải khóa kéo</w:t>
            </w:r>
          </w:p>
        </w:tc>
        <w:tc>
          <w:tcPr>
            <w:tcW w:w="1670" w:type="dxa"/>
          </w:tcPr>
          <w:p w:rsidR="001B667B" w:rsidRDefault="001B667B" w:rsidP="001B667B">
            <w:pPr>
              <w:spacing w:before="120" w:after="120"/>
              <w:rPr>
                <w:color w:val="FF0000"/>
              </w:rPr>
            </w:pPr>
            <w:r w:rsidRPr="00180955">
              <w:t>s</w:t>
            </w:r>
            <w:r w:rsidR="007E11F6" w:rsidRPr="00180955">
              <w:t>ize</w:t>
            </w:r>
            <w:r w:rsidRPr="00180955">
              <w:t xml:space="preserve"> 28: </w:t>
            </w:r>
            <w:r>
              <w:rPr>
                <w:color w:val="FF0000"/>
              </w:rPr>
              <w:t>105.000</w:t>
            </w:r>
          </w:p>
          <w:p w:rsidR="00670894" w:rsidRDefault="001B667B" w:rsidP="001B667B">
            <w:pPr>
              <w:spacing w:before="120" w:after="120"/>
              <w:rPr>
                <w:color w:val="FF0000"/>
              </w:rPr>
            </w:pPr>
            <w:r w:rsidRPr="00180955">
              <w:t xml:space="preserve">size 31: </w:t>
            </w:r>
            <w:r>
              <w:rPr>
                <w:color w:val="FF0000"/>
              </w:rPr>
              <w:t>115.000</w:t>
            </w:r>
          </w:p>
        </w:tc>
      </w:tr>
      <w:tr w:rsidR="00670894" w:rsidTr="00C72384">
        <w:tc>
          <w:tcPr>
            <w:tcW w:w="2255" w:type="dxa"/>
          </w:tcPr>
          <w:p w:rsidR="00670894" w:rsidRDefault="008B7B75" w:rsidP="00B07B87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Hoa thị to</w:t>
            </w:r>
          </w:p>
        </w:tc>
        <w:tc>
          <w:tcPr>
            <w:tcW w:w="3216" w:type="dxa"/>
          </w:tcPr>
          <w:p w:rsidR="00670894" w:rsidRDefault="00937D5B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oa-thi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1F7B9A" w:rsidRPr="001F7B9A" w:rsidRDefault="001F7B9A" w:rsidP="001F7B9A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1F7B9A">
              <w:rPr>
                <w:color w:val="FF0000"/>
                <w:sz w:val="28"/>
                <w:szCs w:val="28"/>
              </w:rPr>
              <w:t>34x12 h24</w:t>
            </w:r>
          </w:p>
          <w:p w:rsidR="00670894" w:rsidRPr="008D5968" w:rsidRDefault="001F7B9A" w:rsidP="001F7B9A">
            <w:pPr>
              <w:spacing w:before="120" w:after="120"/>
              <w:rPr>
                <w:sz w:val="28"/>
                <w:szCs w:val="28"/>
              </w:rPr>
            </w:pPr>
            <w:r w:rsidRPr="008D5968">
              <w:rPr>
                <w:sz w:val="28"/>
                <w:szCs w:val="28"/>
              </w:rPr>
              <w:t>Lót vải, khóa kéo</w:t>
            </w:r>
          </w:p>
          <w:p w:rsidR="001F7B9A" w:rsidRPr="00120A1E" w:rsidRDefault="001F7B9A" w:rsidP="001F7B9A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8D5968">
              <w:rPr>
                <w:sz w:val="28"/>
                <w:szCs w:val="28"/>
              </w:rPr>
              <w:t>Quai mây tròn</w:t>
            </w:r>
          </w:p>
        </w:tc>
        <w:tc>
          <w:tcPr>
            <w:tcW w:w="1670" w:type="dxa"/>
          </w:tcPr>
          <w:p w:rsidR="00670894" w:rsidRDefault="008B7B75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120.000</w:t>
            </w:r>
          </w:p>
        </w:tc>
      </w:tr>
      <w:tr w:rsidR="00670894" w:rsidTr="00C72384">
        <w:tc>
          <w:tcPr>
            <w:tcW w:w="2255" w:type="dxa"/>
          </w:tcPr>
          <w:p w:rsidR="00670894" w:rsidRDefault="00C76EE5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lastRenderedPageBreak/>
              <w:t>Hoa thị bầu</w:t>
            </w:r>
          </w:p>
        </w:tc>
        <w:tc>
          <w:tcPr>
            <w:tcW w:w="3216" w:type="dxa"/>
          </w:tcPr>
          <w:p w:rsidR="00670894" w:rsidRDefault="00DB0FA8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oa-thi-bau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E83845" w:rsidRPr="00E83845" w:rsidRDefault="00E83845" w:rsidP="00E83845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E83845">
              <w:rPr>
                <w:color w:val="FF0000"/>
                <w:sz w:val="28"/>
                <w:szCs w:val="28"/>
              </w:rPr>
              <w:t>20/12x10 h18</w:t>
            </w:r>
          </w:p>
          <w:p w:rsidR="00E83845" w:rsidRDefault="00E83845" w:rsidP="00E83845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E83845">
              <w:rPr>
                <w:color w:val="FF0000"/>
                <w:sz w:val="28"/>
                <w:szCs w:val="28"/>
              </w:rPr>
              <w:t xml:space="preserve">Có lót </w:t>
            </w:r>
            <w:r>
              <w:rPr>
                <w:color w:val="FF0000"/>
                <w:sz w:val="28"/>
                <w:szCs w:val="28"/>
              </w:rPr>
              <w:t>vải rút</w:t>
            </w:r>
          </w:p>
          <w:p w:rsidR="00670894" w:rsidRPr="00120A1E" w:rsidRDefault="00E83845" w:rsidP="00E83845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E83845">
              <w:rPr>
                <w:color w:val="FF0000"/>
                <w:sz w:val="28"/>
                <w:szCs w:val="28"/>
              </w:rPr>
              <w:t>và không lót</w:t>
            </w:r>
          </w:p>
        </w:tc>
        <w:tc>
          <w:tcPr>
            <w:tcW w:w="1670" w:type="dxa"/>
          </w:tcPr>
          <w:p w:rsidR="005A1C3A" w:rsidRPr="005A1C3A" w:rsidRDefault="005A1C3A" w:rsidP="005A1C3A">
            <w:pPr>
              <w:spacing w:before="120" w:after="120"/>
              <w:rPr>
                <w:color w:val="FF0000"/>
              </w:rPr>
            </w:pPr>
            <w:r w:rsidRPr="00180955">
              <w:t xml:space="preserve">Có lót vải : </w:t>
            </w:r>
            <w:r w:rsidRPr="005A1C3A">
              <w:rPr>
                <w:color w:val="FF0000"/>
              </w:rPr>
              <w:t>70.000</w:t>
            </w:r>
          </w:p>
          <w:p w:rsidR="00670894" w:rsidRDefault="005A1C3A" w:rsidP="005A1C3A">
            <w:pPr>
              <w:spacing w:before="120" w:after="120"/>
              <w:rPr>
                <w:color w:val="FF0000"/>
              </w:rPr>
            </w:pPr>
            <w:r w:rsidRPr="00180955">
              <w:t xml:space="preserve">Không lót vải </w:t>
            </w:r>
            <w:r w:rsidRPr="005A1C3A">
              <w:rPr>
                <w:color w:val="FF0000"/>
              </w:rPr>
              <w:t>55.000</w:t>
            </w:r>
          </w:p>
        </w:tc>
      </w:tr>
      <w:tr w:rsidR="00670894" w:rsidTr="00C72384">
        <w:tc>
          <w:tcPr>
            <w:tcW w:w="2255" w:type="dxa"/>
          </w:tcPr>
          <w:p w:rsidR="00670894" w:rsidRDefault="007E57D2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Hoa mai</w:t>
            </w:r>
          </w:p>
        </w:tc>
        <w:tc>
          <w:tcPr>
            <w:tcW w:w="3216" w:type="dxa"/>
          </w:tcPr>
          <w:p w:rsidR="00670894" w:rsidRDefault="001F700B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a-mai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C96A4E" w:rsidRPr="00C96A4E" w:rsidRDefault="00C96A4E" w:rsidP="00C96A4E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C96A4E">
              <w:rPr>
                <w:color w:val="FF0000"/>
                <w:sz w:val="28"/>
                <w:szCs w:val="28"/>
              </w:rPr>
              <w:t>32x13 h21</w:t>
            </w:r>
          </w:p>
          <w:p w:rsidR="00670894" w:rsidRPr="00C96A4E" w:rsidRDefault="00C96A4E" w:rsidP="00C96A4E">
            <w:pPr>
              <w:spacing w:before="120" w:after="120"/>
              <w:rPr>
                <w:sz w:val="28"/>
                <w:szCs w:val="28"/>
              </w:rPr>
            </w:pPr>
            <w:r w:rsidRPr="00C96A4E">
              <w:rPr>
                <w:sz w:val="28"/>
                <w:szCs w:val="28"/>
              </w:rPr>
              <w:t>Lót vải, khóa kéo</w:t>
            </w:r>
          </w:p>
          <w:p w:rsidR="00C96A4E" w:rsidRPr="00120A1E" w:rsidRDefault="00C96A4E" w:rsidP="00C96A4E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C96A4E">
              <w:rPr>
                <w:sz w:val="28"/>
                <w:szCs w:val="28"/>
              </w:rPr>
              <w:t>Quai mây tròn</w:t>
            </w:r>
          </w:p>
        </w:tc>
        <w:tc>
          <w:tcPr>
            <w:tcW w:w="1670" w:type="dxa"/>
          </w:tcPr>
          <w:p w:rsidR="00670894" w:rsidRDefault="00C96A4E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135.000</w:t>
            </w:r>
          </w:p>
        </w:tc>
      </w:tr>
      <w:tr w:rsidR="00670894" w:rsidTr="00C72384">
        <w:tc>
          <w:tcPr>
            <w:tcW w:w="2255" w:type="dxa"/>
          </w:tcPr>
          <w:p w:rsidR="00670894" w:rsidRDefault="000A6DF6" w:rsidP="000A6DF6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B</w:t>
            </w:r>
            <w:r w:rsidRPr="000A6DF6">
              <w:t>ầu chong chóng</w:t>
            </w:r>
          </w:p>
        </w:tc>
        <w:tc>
          <w:tcPr>
            <w:tcW w:w="3216" w:type="dxa"/>
          </w:tcPr>
          <w:p w:rsidR="00670894" w:rsidRDefault="00286C25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au-chong-chong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670894" w:rsidRDefault="00B9770B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B9770B">
              <w:rPr>
                <w:color w:val="FF0000"/>
                <w:sz w:val="28"/>
                <w:szCs w:val="28"/>
              </w:rPr>
              <w:t>36x15xh24</w:t>
            </w:r>
          </w:p>
          <w:p w:rsidR="00B9770B" w:rsidRPr="00153385" w:rsidRDefault="00B9770B" w:rsidP="00811AEB">
            <w:pPr>
              <w:spacing w:before="120" w:after="120"/>
              <w:rPr>
                <w:sz w:val="28"/>
                <w:szCs w:val="28"/>
              </w:rPr>
            </w:pPr>
            <w:r w:rsidRPr="00153385">
              <w:rPr>
                <w:sz w:val="28"/>
                <w:szCs w:val="28"/>
              </w:rPr>
              <w:t>Có lót vải khóa kéo</w:t>
            </w:r>
          </w:p>
          <w:p w:rsidR="00286C25" w:rsidRPr="00120A1E" w:rsidRDefault="00286C25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153385">
              <w:rPr>
                <w:sz w:val="28"/>
                <w:szCs w:val="28"/>
              </w:rPr>
              <w:t>Quai mây</w:t>
            </w:r>
          </w:p>
        </w:tc>
        <w:tc>
          <w:tcPr>
            <w:tcW w:w="1670" w:type="dxa"/>
          </w:tcPr>
          <w:p w:rsidR="00670894" w:rsidRDefault="0039425F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150.000</w:t>
            </w:r>
          </w:p>
        </w:tc>
      </w:tr>
      <w:tr w:rsidR="00670894" w:rsidTr="00C72384">
        <w:tc>
          <w:tcPr>
            <w:tcW w:w="2255" w:type="dxa"/>
          </w:tcPr>
          <w:p w:rsidR="00670894" w:rsidRDefault="00336CA4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lastRenderedPageBreak/>
              <w:t>Bầu chong chóng quai bèo dóc</w:t>
            </w:r>
          </w:p>
        </w:tc>
        <w:tc>
          <w:tcPr>
            <w:tcW w:w="3216" w:type="dxa"/>
          </w:tcPr>
          <w:p w:rsidR="00670894" w:rsidRDefault="004E0AB7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au-chong-chong-quai-doc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4E0AB7" w:rsidRPr="004E0AB7" w:rsidRDefault="004E0AB7" w:rsidP="004E0AB7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4E0AB7">
              <w:rPr>
                <w:color w:val="FF0000"/>
                <w:sz w:val="28"/>
                <w:szCs w:val="28"/>
              </w:rPr>
              <w:t>36x15xh24/47cm</w:t>
            </w:r>
          </w:p>
          <w:p w:rsidR="00670894" w:rsidRPr="00120A1E" w:rsidRDefault="004E0AB7" w:rsidP="003726D6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3726D6">
              <w:rPr>
                <w:sz w:val="28"/>
                <w:szCs w:val="28"/>
              </w:rPr>
              <w:t xml:space="preserve">Quai </w:t>
            </w:r>
            <w:r w:rsidR="003726D6" w:rsidRPr="003726D6">
              <w:rPr>
                <w:sz w:val="28"/>
                <w:szCs w:val="28"/>
              </w:rPr>
              <w:t>bèo</w:t>
            </w:r>
            <w:r w:rsidRPr="003726D6">
              <w:rPr>
                <w:sz w:val="28"/>
                <w:szCs w:val="28"/>
              </w:rPr>
              <w:t xml:space="preserve"> dóc, lót vải, khóa kéo</w:t>
            </w:r>
          </w:p>
        </w:tc>
        <w:tc>
          <w:tcPr>
            <w:tcW w:w="1670" w:type="dxa"/>
          </w:tcPr>
          <w:p w:rsidR="00670894" w:rsidRDefault="004E0AB7" w:rsidP="00172FCE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</w:t>
            </w:r>
            <w:r w:rsidR="00172FCE">
              <w:rPr>
                <w:color w:val="FF0000"/>
              </w:rPr>
              <w:t>45</w:t>
            </w:r>
            <w:r>
              <w:rPr>
                <w:color w:val="FF0000"/>
              </w:rPr>
              <w:t>.000</w:t>
            </w:r>
          </w:p>
        </w:tc>
      </w:tr>
      <w:tr w:rsidR="00670894" w:rsidTr="00C72384">
        <w:tc>
          <w:tcPr>
            <w:tcW w:w="2255" w:type="dxa"/>
          </w:tcPr>
          <w:p w:rsidR="00670894" w:rsidRDefault="00475B25" w:rsidP="00BF5F70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Mề</w:t>
            </w:r>
            <w:r w:rsidR="00BF5F70">
              <w:t xml:space="preserve"> gà vuông</w:t>
            </w:r>
          </w:p>
        </w:tc>
        <w:tc>
          <w:tcPr>
            <w:tcW w:w="3216" w:type="dxa"/>
          </w:tcPr>
          <w:p w:rsidR="00670894" w:rsidRDefault="001B5CFC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uong-to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6022D4" w:rsidRDefault="003D5EDF" w:rsidP="006022D4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Size 34: </w:t>
            </w:r>
            <w:r w:rsidR="006022D4" w:rsidRPr="006022D4">
              <w:rPr>
                <w:color w:val="FF0000"/>
                <w:sz w:val="28"/>
                <w:szCs w:val="28"/>
              </w:rPr>
              <w:t>34x11 h24</w:t>
            </w:r>
          </w:p>
          <w:p w:rsidR="003D5EDF" w:rsidRPr="006022D4" w:rsidRDefault="003D5EDF" w:rsidP="006022D4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Size 29: 29x9 h24</w:t>
            </w:r>
          </w:p>
          <w:p w:rsidR="00670894" w:rsidRPr="00120A1E" w:rsidRDefault="006022D4" w:rsidP="006022D4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6022D4">
              <w:rPr>
                <w:sz w:val="28"/>
                <w:szCs w:val="28"/>
              </w:rPr>
              <w:t>lót vải khóa kéo</w:t>
            </w:r>
          </w:p>
        </w:tc>
        <w:tc>
          <w:tcPr>
            <w:tcW w:w="1670" w:type="dxa"/>
          </w:tcPr>
          <w:p w:rsidR="00670894" w:rsidRDefault="001C25C0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 xml:space="preserve">Size 34: </w:t>
            </w:r>
            <w:r w:rsidR="001B5CFC">
              <w:rPr>
                <w:color w:val="FF0000"/>
              </w:rPr>
              <w:t>120.000</w:t>
            </w:r>
          </w:p>
          <w:p w:rsidR="001C25C0" w:rsidRDefault="001C25C0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Size 29: 105.000</w:t>
            </w:r>
          </w:p>
        </w:tc>
      </w:tr>
      <w:tr w:rsidR="00670894" w:rsidTr="00C72384">
        <w:tc>
          <w:tcPr>
            <w:tcW w:w="2255" w:type="dxa"/>
          </w:tcPr>
          <w:p w:rsidR="00670894" w:rsidRDefault="00965D46" w:rsidP="00811AEB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Nhân chéo quai mây</w:t>
            </w:r>
          </w:p>
        </w:tc>
        <w:tc>
          <w:tcPr>
            <w:tcW w:w="3216" w:type="dxa"/>
          </w:tcPr>
          <w:p w:rsidR="00670894" w:rsidRDefault="00A51F8D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han-cheo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F2743F" w:rsidRPr="00F2743F" w:rsidRDefault="00F2743F" w:rsidP="00F2743F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F2743F">
              <w:rPr>
                <w:color w:val="FF0000"/>
                <w:sz w:val="28"/>
                <w:szCs w:val="28"/>
              </w:rPr>
              <w:t>20/23x10 h20</w:t>
            </w:r>
          </w:p>
          <w:p w:rsidR="00F2743F" w:rsidRPr="00EE2BD8" w:rsidRDefault="00F2743F" w:rsidP="00F2743F">
            <w:pPr>
              <w:spacing w:before="120" w:after="120"/>
              <w:rPr>
                <w:sz w:val="28"/>
                <w:szCs w:val="28"/>
              </w:rPr>
            </w:pPr>
            <w:r w:rsidRPr="00EE2BD8">
              <w:rPr>
                <w:sz w:val="28"/>
                <w:szCs w:val="28"/>
              </w:rPr>
              <w:t>lót vải khóa kéo</w:t>
            </w:r>
          </w:p>
          <w:p w:rsidR="00F2743F" w:rsidRPr="00EE2BD8" w:rsidRDefault="00F2743F" w:rsidP="00F2743F">
            <w:pPr>
              <w:spacing w:before="120" w:after="120"/>
              <w:rPr>
                <w:sz w:val="28"/>
                <w:szCs w:val="28"/>
              </w:rPr>
            </w:pPr>
            <w:r w:rsidRPr="00EE2BD8">
              <w:rPr>
                <w:sz w:val="28"/>
                <w:szCs w:val="28"/>
              </w:rPr>
              <w:t>quai mây tròn nhỏ</w:t>
            </w:r>
          </w:p>
          <w:p w:rsidR="00670894" w:rsidRPr="00120A1E" w:rsidRDefault="00F2743F" w:rsidP="00F2743F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EE2BD8">
              <w:rPr>
                <w:sz w:val="28"/>
                <w:szCs w:val="28"/>
              </w:rPr>
              <w:t>dây đeo chéo</w:t>
            </w:r>
          </w:p>
        </w:tc>
        <w:tc>
          <w:tcPr>
            <w:tcW w:w="1670" w:type="dxa"/>
          </w:tcPr>
          <w:p w:rsidR="00670894" w:rsidRDefault="00FB476F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110.000</w:t>
            </w:r>
          </w:p>
        </w:tc>
      </w:tr>
      <w:tr w:rsidR="00670894" w:rsidTr="00C72384">
        <w:tc>
          <w:tcPr>
            <w:tcW w:w="2255" w:type="dxa"/>
          </w:tcPr>
          <w:p w:rsidR="00670894" w:rsidRDefault="00E270CE" w:rsidP="00E270C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 w:rsidRPr="00E270CE">
              <w:lastRenderedPageBreak/>
              <w:t>Bán nguyệt size 20</w:t>
            </w:r>
          </w:p>
        </w:tc>
        <w:tc>
          <w:tcPr>
            <w:tcW w:w="3216" w:type="dxa"/>
          </w:tcPr>
          <w:p w:rsidR="00670894" w:rsidRDefault="004F1233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ize20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670894" w:rsidRDefault="00540F4D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20x10 h14</w:t>
            </w:r>
          </w:p>
          <w:p w:rsidR="00540F4D" w:rsidRPr="001F6D29" w:rsidRDefault="007134CC" w:rsidP="00811AEB">
            <w:pPr>
              <w:spacing w:before="120" w:after="120"/>
              <w:rPr>
                <w:sz w:val="28"/>
                <w:szCs w:val="28"/>
              </w:rPr>
            </w:pPr>
            <w:r w:rsidRPr="001F6D29">
              <w:rPr>
                <w:sz w:val="28"/>
                <w:szCs w:val="28"/>
              </w:rPr>
              <w:t>Lót vải khóa kéo</w:t>
            </w:r>
          </w:p>
          <w:p w:rsidR="00774DC7" w:rsidRPr="00120A1E" w:rsidRDefault="00774DC7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1F6D29">
              <w:rPr>
                <w:sz w:val="28"/>
                <w:szCs w:val="28"/>
              </w:rPr>
              <w:t>Dây da đeo chéo</w:t>
            </w:r>
          </w:p>
        </w:tc>
        <w:tc>
          <w:tcPr>
            <w:tcW w:w="1670" w:type="dxa"/>
          </w:tcPr>
          <w:p w:rsidR="00670894" w:rsidRDefault="00230762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80</w:t>
            </w:r>
            <w:r w:rsidR="00F01649">
              <w:rPr>
                <w:color w:val="FF0000"/>
              </w:rPr>
              <w:t>.000</w:t>
            </w:r>
          </w:p>
        </w:tc>
      </w:tr>
      <w:tr w:rsidR="00CB715A" w:rsidTr="00C72384">
        <w:tc>
          <w:tcPr>
            <w:tcW w:w="2255" w:type="dxa"/>
          </w:tcPr>
          <w:p w:rsidR="00CB715A" w:rsidRPr="00E270CE" w:rsidRDefault="004A1F67" w:rsidP="00E270C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Mề gà vuông bé</w:t>
            </w:r>
          </w:p>
        </w:tc>
        <w:tc>
          <w:tcPr>
            <w:tcW w:w="3216" w:type="dxa"/>
          </w:tcPr>
          <w:p w:rsidR="00CB715A" w:rsidRDefault="00E46846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vuong-be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CB715A" w:rsidRDefault="004716B0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20x9 h14</w:t>
            </w:r>
          </w:p>
          <w:p w:rsidR="007B6BFA" w:rsidRPr="001F6D29" w:rsidRDefault="007B6BFA" w:rsidP="00811AEB">
            <w:pPr>
              <w:spacing w:before="120" w:after="120"/>
              <w:rPr>
                <w:sz w:val="28"/>
                <w:szCs w:val="28"/>
              </w:rPr>
            </w:pPr>
            <w:r w:rsidRPr="001F6D29">
              <w:rPr>
                <w:sz w:val="28"/>
                <w:szCs w:val="28"/>
              </w:rPr>
              <w:t>Có lót vải khóa kéo</w:t>
            </w:r>
          </w:p>
          <w:p w:rsidR="007B6BFA" w:rsidRDefault="007B6BFA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1F6D29">
              <w:rPr>
                <w:sz w:val="28"/>
                <w:szCs w:val="28"/>
              </w:rPr>
              <w:t xml:space="preserve">Dây </w:t>
            </w:r>
            <w:r w:rsidR="00BC0F4F" w:rsidRPr="001F6D29">
              <w:rPr>
                <w:sz w:val="28"/>
                <w:szCs w:val="28"/>
              </w:rPr>
              <w:t xml:space="preserve">da </w:t>
            </w:r>
            <w:r w:rsidRPr="001F6D29">
              <w:rPr>
                <w:sz w:val="28"/>
                <w:szCs w:val="28"/>
              </w:rPr>
              <w:t>đeo chéo</w:t>
            </w:r>
          </w:p>
        </w:tc>
        <w:tc>
          <w:tcPr>
            <w:tcW w:w="1670" w:type="dxa"/>
          </w:tcPr>
          <w:p w:rsidR="00CB715A" w:rsidRDefault="004716B0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75.000</w:t>
            </w:r>
          </w:p>
        </w:tc>
      </w:tr>
      <w:tr w:rsidR="00CB715A" w:rsidTr="00C72384">
        <w:tc>
          <w:tcPr>
            <w:tcW w:w="2255" w:type="dxa"/>
          </w:tcPr>
          <w:p w:rsidR="00CB715A" w:rsidRPr="00E270CE" w:rsidRDefault="007E5B6C" w:rsidP="00E270C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Mề gà vuông size 25</w:t>
            </w:r>
          </w:p>
        </w:tc>
        <w:tc>
          <w:tcPr>
            <w:tcW w:w="3216" w:type="dxa"/>
          </w:tcPr>
          <w:p w:rsidR="00CB715A" w:rsidRDefault="008B68A3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ize25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7C6388" w:rsidRDefault="007C6388" w:rsidP="007C6388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20x9 h14</w:t>
            </w:r>
          </w:p>
          <w:p w:rsidR="007C6388" w:rsidRPr="001F6D29" w:rsidRDefault="007C6388" w:rsidP="007C6388">
            <w:pPr>
              <w:spacing w:before="120" w:after="120"/>
              <w:rPr>
                <w:sz w:val="28"/>
                <w:szCs w:val="28"/>
              </w:rPr>
            </w:pPr>
            <w:r w:rsidRPr="001F6D29">
              <w:rPr>
                <w:sz w:val="28"/>
                <w:szCs w:val="28"/>
              </w:rPr>
              <w:t>Có lót vải khóa kéo</w:t>
            </w:r>
          </w:p>
          <w:p w:rsidR="00CB715A" w:rsidRDefault="007C6388" w:rsidP="007C6388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1F6D29">
              <w:rPr>
                <w:sz w:val="28"/>
                <w:szCs w:val="28"/>
              </w:rPr>
              <w:t>Dây da đeo chéo</w:t>
            </w:r>
          </w:p>
        </w:tc>
        <w:tc>
          <w:tcPr>
            <w:tcW w:w="1670" w:type="dxa"/>
          </w:tcPr>
          <w:p w:rsidR="007C6388" w:rsidRPr="007C6388" w:rsidRDefault="007C6388" w:rsidP="007C6388">
            <w:pPr>
              <w:spacing w:before="120" w:after="120"/>
            </w:pPr>
            <w:r w:rsidRPr="007C6388">
              <w:t>Quai hạt gỗ:</w:t>
            </w:r>
          </w:p>
          <w:p w:rsidR="00CB715A" w:rsidRDefault="007C6388" w:rsidP="007C6388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110.000</w:t>
            </w:r>
          </w:p>
          <w:p w:rsidR="007C6388" w:rsidRPr="007C6388" w:rsidRDefault="007C6388" w:rsidP="007C6388">
            <w:pPr>
              <w:spacing w:before="120" w:after="120"/>
            </w:pPr>
            <w:r w:rsidRPr="007C6388">
              <w:t>Quai mây:</w:t>
            </w:r>
          </w:p>
          <w:p w:rsidR="007C6388" w:rsidRDefault="007C6388" w:rsidP="007C6388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115.000</w:t>
            </w:r>
          </w:p>
          <w:p w:rsidR="007C6388" w:rsidRDefault="007C6388" w:rsidP="007C6388">
            <w:pPr>
              <w:spacing w:before="120" w:after="120"/>
              <w:rPr>
                <w:color w:val="FF0000"/>
              </w:rPr>
            </w:pPr>
          </w:p>
        </w:tc>
      </w:tr>
      <w:tr w:rsidR="00CB715A" w:rsidTr="00C72384">
        <w:tc>
          <w:tcPr>
            <w:tcW w:w="2255" w:type="dxa"/>
          </w:tcPr>
          <w:p w:rsidR="00CB715A" w:rsidRPr="00E270CE" w:rsidRDefault="00DF268F" w:rsidP="00E270C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lastRenderedPageBreak/>
              <w:t>Đống thuyền quai mây</w:t>
            </w:r>
          </w:p>
        </w:tc>
        <w:tc>
          <w:tcPr>
            <w:tcW w:w="3216" w:type="dxa"/>
          </w:tcPr>
          <w:p w:rsidR="00CB715A" w:rsidRDefault="00DF268F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nong-thuyen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CB715A" w:rsidRDefault="007430AD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23x10 h16</w:t>
            </w:r>
          </w:p>
          <w:p w:rsidR="007430AD" w:rsidRPr="00B919EF" w:rsidRDefault="00C82556" w:rsidP="00811AEB">
            <w:pPr>
              <w:spacing w:before="120" w:after="120"/>
              <w:rPr>
                <w:sz w:val="28"/>
                <w:szCs w:val="28"/>
              </w:rPr>
            </w:pPr>
            <w:r w:rsidRPr="00B919EF">
              <w:rPr>
                <w:sz w:val="28"/>
                <w:szCs w:val="28"/>
              </w:rPr>
              <w:t>Lót vải khóa kéo</w:t>
            </w:r>
          </w:p>
          <w:p w:rsidR="00C82556" w:rsidRDefault="00C82556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B919EF">
              <w:rPr>
                <w:sz w:val="28"/>
                <w:szCs w:val="28"/>
              </w:rPr>
              <w:t xml:space="preserve">Dây </w:t>
            </w:r>
            <w:r w:rsidR="00446DA0" w:rsidRPr="00B919EF">
              <w:rPr>
                <w:sz w:val="28"/>
                <w:szCs w:val="28"/>
              </w:rPr>
              <w:t xml:space="preserve">da </w:t>
            </w:r>
            <w:r w:rsidRPr="00B919EF">
              <w:rPr>
                <w:sz w:val="28"/>
                <w:szCs w:val="28"/>
              </w:rPr>
              <w:t>đeo chéo</w:t>
            </w:r>
          </w:p>
        </w:tc>
        <w:tc>
          <w:tcPr>
            <w:tcW w:w="1670" w:type="dxa"/>
          </w:tcPr>
          <w:p w:rsidR="00CB715A" w:rsidRDefault="00DF268F" w:rsidP="00DD725C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11</w:t>
            </w:r>
            <w:r w:rsidR="00DD725C">
              <w:rPr>
                <w:color w:val="FF0000"/>
              </w:rPr>
              <w:t>5</w:t>
            </w:r>
            <w:r>
              <w:rPr>
                <w:color w:val="FF0000"/>
              </w:rPr>
              <w:t>.000</w:t>
            </w:r>
          </w:p>
        </w:tc>
      </w:tr>
      <w:tr w:rsidR="00CB715A" w:rsidTr="00C72384">
        <w:tc>
          <w:tcPr>
            <w:tcW w:w="2255" w:type="dxa"/>
          </w:tcPr>
          <w:p w:rsidR="00CB715A" w:rsidRPr="00E270CE" w:rsidRDefault="007B0C52" w:rsidP="007B0C52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rPr>
                <w:sz w:val="28"/>
                <w:szCs w:val="28"/>
              </w:rPr>
              <w:t xml:space="preserve">Bầu dục to </w:t>
            </w:r>
          </w:p>
        </w:tc>
        <w:tc>
          <w:tcPr>
            <w:tcW w:w="3216" w:type="dxa"/>
          </w:tcPr>
          <w:p w:rsidR="00CB715A" w:rsidRDefault="007B0C52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au-duc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672DC3" w:rsidRPr="00681489" w:rsidRDefault="008039C2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681489">
              <w:rPr>
                <w:color w:val="FF0000"/>
                <w:sz w:val="28"/>
                <w:szCs w:val="28"/>
              </w:rPr>
              <w:t>Ngang miệng 30cm , ngang đáy 26cm , cao quai /thân 33cm/24cm, rộ</w:t>
            </w:r>
            <w:r w:rsidR="00672DC3" w:rsidRPr="00681489">
              <w:rPr>
                <w:color w:val="FF0000"/>
                <w:sz w:val="28"/>
                <w:szCs w:val="28"/>
              </w:rPr>
              <w:t xml:space="preserve">ng 11cm </w:t>
            </w:r>
          </w:p>
          <w:p w:rsidR="00CB715A" w:rsidRDefault="008039C2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có lót vải và khóa kéo</w:t>
            </w:r>
          </w:p>
        </w:tc>
        <w:tc>
          <w:tcPr>
            <w:tcW w:w="1670" w:type="dxa"/>
          </w:tcPr>
          <w:p w:rsidR="00CB715A" w:rsidRDefault="007B0C52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135.000</w:t>
            </w:r>
          </w:p>
        </w:tc>
      </w:tr>
      <w:tr w:rsidR="00CB715A" w:rsidTr="00C72384">
        <w:tc>
          <w:tcPr>
            <w:tcW w:w="2255" w:type="dxa"/>
          </w:tcPr>
          <w:p w:rsidR="00CB715A" w:rsidRPr="00E270CE" w:rsidRDefault="00FE3034" w:rsidP="00E270C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Móc to</w:t>
            </w:r>
          </w:p>
        </w:tc>
        <w:tc>
          <w:tcPr>
            <w:tcW w:w="3216" w:type="dxa"/>
          </w:tcPr>
          <w:p w:rsidR="00CB715A" w:rsidRDefault="000561DF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oc-to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CB715A" w:rsidRDefault="00231A31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28x9 h23</w:t>
            </w:r>
          </w:p>
          <w:p w:rsidR="00231A31" w:rsidRPr="00231A31" w:rsidRDefault="00231A31" w:rsidP="00811AEB">
            <w:pPr>
              <w:spacing w:before="120" w:after="120"/>
              <w:rPr>
                <w:sz w:val="28"/>
                <w:szCs w:val="28"/>
              </w:rPr>
            </w:pPr>
            <w:r w:rsidRPr="00231A31">
              <w:rPr>
                <w:sz w:val="28"/>
                <w:szCs w:val="28"/>
              </w:rPr>
              <w:t>Lót vải khóa kéo</w:t>
            </w:r>
          </w:p>
          <w:p w:rsidR="00231A31" w:rsidRDefault="00231A31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231A31">
              <w:rPr>
                <w:sz w:val="28"/>
                <w:szCs w:val="28"/>
              </w:rPr>
              <w:t>Không có nơ</w:t>
            </w:r>
          </w:p>
        </w:tc>
        <w:tc>
          <w:tcPr>
            <w:tcW w:w="1670" w:type="dxa"/>
          </w:tcPr>
          <w:p w:rsidR="00CB715A" w:rsidRDefault="000561DF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120.000</w:t>
            </w:r>
          </w:p>
        </w:tc>
      </w:tr>
      <w:tr w:rsidR="00CB715A" w:rsidTr="00C72384">
        <w:tc>
          <w:tcPr>
            <w:tcW w:w="2255" w:type="dxa"/>
          </w:tcPr>
          <w:p w:rsidR="00CB715A" w:rsidRPr="00E270CE" w:rsidRDefault="00EC0172" w:rsidP="00E270C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lastRenderedPageBreak/>
              <w:t>Vát miệng quai mây</w:t>
            </w:r>
          </w:p>
        </w:tc>
        <w:tc>
          <w:tcPr>
            <w:tcW w:w="3216" w:type="dxa"/>
          </w:tcPr>
          <w:p w:rsidR="00CB715A" w:rsidRDefault="005A7531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at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CB715A" w:rsidRDefault="005A7531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29x10 h17</w:t>
            </w:r>
          </w:p>
          <w:p w:rsidR="005A7531" w:rsidRDefault="0011227F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080635">
              <w:rPr>
                <w:sz w:val="28"/>
                <w:szCs w:val="28"/>
              </w:rPr>
              <w:t>Có lót vải khóa kéo</w:t>
            </w:r>
          </w:p>
        </w:tc>
        <w:tc>
          <w:tcPr>
            <w:tcW w:w="1670" w:type="dxa"/>
          </w:tcPr>
          <w:p w:rsidR="00CB715A" w:rsidRDefault="005A7531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100.000</w:t>
            </w:r>
          </w:p>
        </w:tc>
      </w:tr>
      <w:tr w:rsidR="005A7531" w:rsidTr="00C72384">
        <w:tc>
          <w:tcPr>
            <w:tcW w:w="2255" w:type="dxa"/>
          </w:tcPr>
          <w:p w:rsidR="005A7531" w:rsidRPr="00E270CE" w:rsidRDefault="00FA3929" w:rsidP="00E270C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Trống quai mây</w:t>
            </w:r>
          </w:p>
        </w:tc>
        <w:tc>
          <w:tcPr>
            <w:tcW w:w="3216" w:type="dxa"/>
          </w:tcPr>
          <w:p w:rsidR="005A7531" w:rsidRDefault="00BC5616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rong-quai-may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B53D84" w:rsidRPr="006158F4" w:rsidRDefault="00B53D84" w:rsidP="00811AEB">
            <w:pPr>
              <w:spacing w:before="120" w:after="120"/>
              <w:rPr>
                <w:color w:val="FF0000"/>
                <w:sz w:val="28"/>
                <w:szCs w:val="28"/>
              </w:rPr>
            </w:pPr>
            <w:r w:rsidRPr="006158F4">
              <w:rPr>
                <w:color w:val="FF0000"/>
                <w:sz w:val="28"/>
                <w:szCs w:val="28"/>
              </w:rPr>
              <w:t xml:space="preserve">Đường kính 20cm , rộng 9cm </w:t>
            </w:r>
          </w:p>
          <w:p w:rsidR="005A7531" w:rsidRDefault="00B53D84" w:rsidP="00B53D8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có lót và khóa kéo hoặc rút</w:t>
            </w:r>
          </w:p>
          <w:p w:rsidR="00B53D84" w:rsidRDefault="00B53D84" w:rsidP="00B53D84">
            <w:pPr>
              <w:spacing w:before="120" w:after="12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quai mây</w:t>
            </w:r>
          </w:p>
        </w:tc>
        <w:tc>
          <w:tcPr>
            <w:tcW w:w="1670" w:type="dxa"/>
          </w:tcPr>
          <w:p w:rsidR="005A7531" w:rsidRDefault="00327ADE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120.000</w:t>
            </w:r>
          </w:p>
        </w:tc>
      </w:tr>
      <w:tr w:rsidR="00585C83" w:rsidTr="00C72384">
        <w:tc>
          <w:tcPr>
            <w:tcW w:w="2255" w:type="dxa"/>
          </w:tcPr>
          <w:p w:rsidR="00585C83" w:rsidRDefault="00585C83" w:rsidP="00E270C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t>Trụ quai ngọc</w:t>
            </w:r>
          </w:p>
        </w:tc>
        <w:tc>
          <w:tcPr>
            <w:tcW w:w="3216" w:type="dxa"/>
          </w:tcPr>
          <w:p w:rsidR="00585C83" w:rsidRDefault="00585C83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rong-quai-ngoc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585C83" w:rsidRDefault="0036438A" w:rsidP="00811AEB">
            <w:pPr>
              <w:spacing w:before="120" w:after="120"/>
              <w:rPr>
                <w:color w:val="FF0000"/>
              </w:rPr>
            </w:pPr>
            <w:r w:rsidRPr="0036438A">
              <w:rPr>
                <w:color w:val="FF0000"/>
              </w:rPr>
              <w:t>Đường kính 14cm , cao 17cm</w:t>
            </w:r>
          </w:p>
          <w:p w:rsidR="00AB1628" w:rsidRDefault="00AB1628" w:rsidP="00811AEB">
            <w:pPr>
              <w:spacing w:before="120" w:after="120"/>
              <w:rPr>
                <w:sz w:val="28"/>
                <w:szCs w:val="28"/>
              </w:rPr>
            </w:pPr>
            <w:r w:rsidRPr="00AB1628">
              <w:t>Vải lót dây rút</w:t>
            </w:r>
          </w:p>
        </w:tc>
        <w:tc>
          <w:tcPr>
            <w:tcW w:w="1670" w:type="dxa"/>
          </w:tcPr>
          <w:p w:rsidR="00585C83" w:rsidRDefault="00352F52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90</w:t>
            </w:r>
            <w:r w:rsidR="006158F4">
              <w:rPr>
                <w:color w:val="FF0000"/>
              </w:rPr>
              <w:t>.000</w:t>
            </w:r>
          </w:p>
        </w:tc>
      </w:tr>
      <w:tr w:rsidR="007F1EB5" w:rsidTr="00C72384">
        <w:tc>
          <w:tcPr>
            <w:tcW w:w="2255" w:type="dxa"/>
          </w:tcPr>
          <w:p w:rsidR="007F1EB5" w:rsidRDefault="00536BE9" w:rsidP="00E270CE">
            <w:pPr>
              <w:pStyle w:val="ListParagraph"/>
              <w:numPr>
                <w:ilvl w:val="0"/>
                <w:numId w:val="24"/>
              </w:numPr>
              <w:spacing w:before="120" w:after="120" w:line="240" w:lineRule="auto"/>
            </w:pPr>
            <w:r>
              <w:lastRenderedPageBreak/>
              <w:t>Trụ quai mây</w:t>
            </w:r>
          </w:p>
        </w:tc>
        <w:tc>
          <w:tcPr>
            <w:tcW w:w="3216" w:type="dxa"/>
          </w:tcPr>
          <w:p w:rsidR="007F1EB5" w:rsidRDefault="0074744B" w:rsidP="00811AEB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905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rong-quai-may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74744B" w:rsidRDefault="0074744B" w:rsidP="0074744B">
            <w:pPr>
              <w:spacing w:before="120" w:after="120"/>
              <w:rPr>
                <w:color w:val="FF0000"/>
              </w:rPr>
            </w:pPr>
            <w:r w:rsidRPr="0036438A">
              <w:rPr>
                <w:color w:val="FF0000"/>
              </w:rPr>
              <w:t>Đường kính 14cm , cao 17cm</w:t>
            </w:r>
          </w:p>
          <w:p w:rsidR="007F1EB5" w:rsidRDefault="0074744B" w:rsidP="0074744B">
            <w:pPr>
              <w:spacing w:before="120" w:after="120"/>
            </w:pPr>
            <w:r w:rsidRPr="00AB1628">
              <w:t>Vải lót dây rút</w:t>
            </w:r>
          </w:p>
          <w:p w:rsidR="00403483" w:rsidRPr="0036438A" w:rsidRDefault="00403483" w:rsidP="0074744B">
            <w:pPr>
              <w:spacing w:before="120" w:after="120"/>
              <w:rPr>
                <w:color w:val="FF0000"/>
              </w:rPr>
            </w:pPr>
            <w:r>
              <w:t>Quai mây</w:t>
            </w:r>
            <w:bookmarkStart w:id="0" w:name="_GoBack"/>
            <w:bookmarkEnd w:id="0"/>
          </w:p>
        </w:tc>
        <w:tc>
          <w:tcPr>
            <w:tcW w:w="1670" w:type="dxa"/>
          </w:tcPr>
          <w:p w:rsidR="007F1EB5" w:rsidRDefault="0074744B" w:rsidP="00811AEB">
            <w:pPr>
              <w:spacing w:before="120" w:after="120"/>
              <w:rPr>
                <w:color w:val="FF0000"/>
              </w:rPr>
            </w:pPr>
            <w:r>
              <w:rPr>
                <w:color w:val="FF0000"/>
              </w:rPr>
              <w:t>95.000</w:t>
            </w:r>
          </w:p>
        </w:tc>
      </w:tr>
    </w:tbl>
    <w:p w:rsidR="0014096B" w:rsidRPr="003649C3" w:rsidRDefault="0014096B" w:rsidP="0014096B">
      <w:pPr>
        <w:rPr>
          <w:rFonts w:ascii="Arial" w:hAnsi="Arial" w:cs="Arial"/>
        </w:rPr>
      </w:pPr>
    </w:p>
    <w:sectPr w:rsidR="0014096B" w:rsidRPr="003649C3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61A" w:rsidRDefault="0063461A" w:rsidP="004F750C">
      <w:r>
        <w:separator/>
      </w:r>
    </w:p>
  </w:endnote>
  <w:endnote w:type="continuationSeparator" w:id="0">
    <w:p w:rsidR="0063461A" w:rsidRDefault="0063461A" w:rsidP="004F7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50C" w:rsidRDefault="004F75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50C" w:rsidRDefault="004F75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50C" w:rsidRDefault="004F75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61A" w:rsidRDefault="0063461A" w:rsidP="004F750C">
      <w:r>
        <w:separator/>
      </w:r>
    </w:p>
  </w:footnote>
  <w:footnote w:type="continuationSeparator" w:id="0">
    <w:p w:rsidR="0063461A" w:rsidRDefault="0063461A" w:rsidP="004F7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50C" w:rsidRDefault="004F7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50C" w:rsidRDefault="004F75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50C" w:rsidRDefault="004F75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D0F7755"/>
    <w:multiLevelType w:val="hybridMultilevel"/>
    <w:tmpl w:val="F5320B1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2"/>
  </w:num>
  <w:num w:numId="3">
    <w:abstractNumId w:val="10"/>
  </w:num>
  <w:num w:numId="4">
    <w:abstractNumId w:val="22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1"/>
  </w:num>
  <w:num w:numId="21">
    <w:abstractNumId w:val="17"/>
  </w:num>
  <w:num w:numId="22">
    <w:abstractNumId w:val="11"/>
  </w:num>
  <w:num w:numId="23">
    <w:abstractNumId w:val="2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B3B"/>
    <w:rsid w:val="000047B1"/>
    <w:rsid w:val="00013EE0"/>
    <w:rsid w:val="0001538C"/>
    <w:rsid w:val="00016881"/>
    <w:rsid w:val="00027DB9"/>
    <w:rsid w:val="00030930"/>
    <w:rsid w:val="00031AA5"/>
    <w:rsid w:val="00036EC3"/>
    <w:rsid w:val="000561DF"/>
    <w:rsid w:val="00077AB5"/>
    <w:rsid w:val="00080635"/>
    <w:rsid w:val="00081B60"/>
    <w:rsid w:val="00084535"/>
    <w:rsid w:val="000A6DF6"/>
    <w:rsid w:val="000B4A17"/>
    <w:rsid w:val="000D1444"/>
    <w:rsid w:val="000D5740"/>
    <w:rsid w:val="000E6DAD"/>
    <w:rsid w:val="000F368C"/>
    <w:rsid w:val="000F4659"/>
    <w:rsid w:val="000F59E7"/>
    <w:rsid w:val="0011227F"/>
    <w:rsid w:val="00120A1E"/>
    <w:rsid w:val="0014096B"/>
    <w:rsid w:val="00153385"/>
    <w:rsid w:val="00157C0D"/>
    <w:rsid w:val="00171F76"/>
    <w:rsid w:val="00172FCE"/>
    <w:rsid w:val="00176C04"/>
    <w:rsid w:val="00180955"/>
    <w:rsid w:val="001858A7"/>
    <w:rsid w:val="001A01DE"/>
    <w:rsid w:val="001A24AF"/>
    <w:rsid w:val="001B5CFC"/>
    <w:rsid w:val="001B667B"/>
    <w:rsid w:val="001C25C0"/>
    <w:rsid w:val="001D576B"/>
    <w:rsid w:val="001E27E8"/>
    <w:rsid w:val="001F6D29"/>
    <w:rsid w:val="001F700B"/>
    <w:rsid w:val="001F7B9A"/>
    <w:rsid w:val="00217797"/>
    <w:rsid w:val="002213D3"/>
    <w:rsid w:val="00230762"/>
    <w:rsid w:val="00231A31"/>
    <w:rsid w:val="00233D6A"/>
    <w:rsid w:val="002503EE"/>
    <w:rsid w:val="00250E7F"/>
    <w:rsid w:val="00252C05"/>
    <w:rsid w:val="002578BD"/>
    <w:rsid w:val="0028239E"/>
    <w:rsid w:val="00285E36"/>
    <w:rsid w:val="00286C25"/>
    <w:rsid w:val="002A43C3"/>
    <w:rsid w:val="002B07DF"/>
    <w:rsid w:val="002B30B4"/>
    <w:rsid w:val="002B5769"/>
    <w:rsid w:val="002B632F"/>
    <w:rsid w:val="002C237A"/>
    <w:rsid w:val="002D2719"/>
    <w:rsid w:val="002E05F0"/>
    <w:rsid w:val="002E1B40"/>
    <w:rsid w:val="002F4979"/>
    <w:rsid w:val="002F7E56"/>
    <w:rsid w:val="00320A0C"/>
    <w:rsid w:val="00320E7D"/>
    <w:rsid w:val="00322098"/>
    <w:rsid w:val="00327ADE"/>
    <w:rsid w:val="00336CA4"/>
    <w:rsid w:val="00352F52"/>
    <w:rsid w:val="0036438A"/>
    <w:rsid w:val="003649C3"/>
    <w:rsid w:val="003726D6"/>
    <w:rsid w:val="0039425F"/>
    <w:rsid w:val="003C0A98"/>
    <w:rsid w:val="003C521C"/>
    <w:rsid w:val="003D5EDF"/>
    <w:rsid w:val="00403483"/>
    <w:rsid w:val="004073F5"/>
    <w:rsid w:val="00412091"/>
    <w:rsid w:val="004212D1"/>
    <w:rsid w:val="00422252"/>
    <w:rsid w:val="004224FD"/>
    <w:rsid w:val="004353D4"/>
    <w:rsid w:val="0044640D"/>
    <w:rsid w:val="00446DA0"/>
    <w:rsid w:val="00457CC1"/>
    <w:rsid w:val="004716B0"/>
    <w:rsid w:val="00475B25"/>
    <w:rsid w:val="004769BB"/>
    <w:rsid w:val="00484C1A"/>
    <w:rsid w:val="004A1F67"/>
    <w:rsid w:val="004A4CD4"/>
    <w:rsid w:val="004B35ED"/>
    <w:rsid w:val="004E0AB7"/>
    <w:rsid w:val="004F1233"/>
    <w:rsid w:val="004F750C"/>
    <w:rsid w:val="00510288"/>
    <w:rsid w:val="00523EFE"/>
    <w:rsid w:val="00536BE9"/>
    <w:rsid w:val="00540F4D"/>
    <w:rsid w:val="0054406E"/>
    <w:rsid w:val="00566AFB"/>
    <w:rsid w:val="00585C83"/>
    <w:rsid w:val="00586559"/>
    <w:rsid w:val="0059792F"/>
    <w:rsid w:val="005A1C3A"/>
    <w:rsid w:val="005A2912"/>
    <w:rsid w:val="005A4C24"/>
    <w:rsid w:val="005A7531"/>
    <w:rsid w:val="005B237D"/>
    <w:rsid w:val="005C272F"/>
    <w:rsid w:val="005C3728"/>
    <w:rsid w:val="005E358A"/>
    <w:rsid w:val="005E4C06"/>
    <w:rsid w:val="005E51DC"/>
    <w:rsid w:val="006022D4"/>
    <w:rsid w:val="006027F5"/>
    <w:rsid w:val="006158F4"/>
    <w:rsid w:val="00616090"/>
    <w:rsid w:val="00632924"/>
    <w:rsid w:val="0063461A"/>
    <w:rsid w:val="006346AA"/>
    <w:rsid w:val="00645252"/>
    <w:rsid w:val="006559FE"/>
    <w:rsid w:val="00655B21"/>
    <w:rsid w:val="00670894"/>
    <w:rsid w:val="00672DC3"/>
    <w:rsid w:val="00681489"/>
    <w:rsid w:val="00692B54"/>
    <w:rsid w:val="006939CB"/>
    <w:rsid w:val="006970FB"/>
    <w:rsid w:val="006A398F"/>
    <w:rsid w:val="006A7DD1"/>
    <w:rsid w:val="006B55FF"/>
    <w:rsid w:val="006C36E9"/>
    <w:rsid w:val="006D3D74"/>
    <w:rsid w:val="006F0B24"/>
    <w:rsid w:val="007134CC"/>
    <w:rsid w:val="007137F0"/>
    <w:rsid w:val="00723414"/>
    <w:rsid w:val="007430AD"/>
    <w:rsid w:val="0074744B"/>
    <w:rsid w:val="00753CDF"/>
    <w:rsid w:val="00754F6D"/>
    <w:rsid w:val="00762CE8"/>
    <w:rsid w:val="00765380"/>
    <w:rsid w:val="007741BD"/>
    <w:rsid w:val="00774DC7"/>
    <w:rsid w:val="00783098"/>
    <w:rsid w:val="007A7974"/>
    <w:rsid w:val="007B0C52"/>
    <w:rsid w:val="007B2A82"/>
    <w:rsid w:val="007B6BFA"/>
    <w:rsid w:val="007C6388"/>
    <w:rsid w:val="007D1A29"/>
    <w:rsid w:val="007D507D"/>
    <w:rsid w:val="007E11F6"/>
    <w:rsid w:val="007E4DC7"/>
    <w:rsid w:val="007E57D2"/>
    <w:rsid w:val="007E5B6C"/>
    <w:rsid w:val="007F1EB5"/>
    <w:rsid w:val="007F1EC5"/>
    <w:rsid w:val="00801847"/>
    <w:rsid w:val="008039C2"/>
    <w:rsid w:val="00806997"/>
    <w:rsid w:val="00811AEB"/>
    <w:rsid w:val="00813233"/>
    <w:rsid w:val="00821136"/>
    <w:rsid w:val="008272CE"/>
    <w:rsid w:val="00834B3B"/>
    <w:rsid w:val="0083569A"/>
    <w:rsid w:val="00867586"/>
    <w:rsid w:val="00870B70"/>
    <w:rsid w:val="00884A52"/>
    <w:rsid w:val="00885237"/>
    <w:rsid w:val="008876A5"/>
    <w:rsid w:val="008A1873"/>
    <w:rsid w:val="008A6113"/>
    <w:rsid w:val="008A7D9C"/>
    <w:rsid w:val="008B2770"/>
    <w:rsid w:val="008B68A3"/>
    <w:rsid w:val="008B6F5D"/>
    <w:rsid w:val="008B7A02"/>
    <w:rsid w:val="008B7B75"/>
    <w:rsid w:val="008C69DA"/>
    <w:rsid w:val="008D0EAB"/>
    <w:rsid w:val="008D5968"/>
    <w:rsid w:val="008D6E8F"/>
    <w:rsid w:val="008E591A"/>
    <w:rsid w:val="008F488C"/>
    <w:rsid w:val="009005E1"/>
    <w:rsid w:val="00911600"/>
    <w:rsid w:val="00930EA2"/>
    <w:rsid w:val="0093483F"/>
    <w:rsid w:val="00934BBB"/>
    <w:rsid w:val="00937D5B"/>
    <w:rsid w:val="009418E0"/>
    <w:rsid w:val="00965D46"/>
    <w:rsid w:val="009721B9"/>
    <w:rsid w:val="009908E3"/>
    <w:rsid w:val="009A1EC9"/>
    <w:rsid w:val="009A7DE8"/>
    <w:rsid w:val="009B4A46"/>
    <w:rsid w:val="009B5323"/>
    <w:rsid w:val="009C0E83"/>
    <w:rsid w:val="009C7893"/>
    <w:rsid w:val="009D167F"/>
    <w:rsid w:val="009D76C4"/>
    <w:rsid w:val="009E1817"/>
    <w:rsid w:val="009F01D7"/>
    <w:rsid w:val="00A1777F"/>
    <w:rsid w:val="00A2129C"/>
    <w:rsid w:val="00A25F34"/>
    <w:rsid w:val="00A2627B"/>
    <w:rsid w:val="00A37855"/>
    <w:rsid w:val="00A40173"/>
    <w:rsid w:val="00A4138A"/>
    <w:rsid w:val="00A51F8D"/>
    <w:rsid w:val="00A543BE"/>
    <w:rsid w:val="00A66FD8"/>
    <w:rsid w:val="00A82DD0"/>
    <w:rsid w:val="00A9204E"/>
    <w:rsid w:val="00A9223C"/>
    <w:rsid w:val="00AA6F04"/>
    <w:rsid w:val="00AB1628"/>
    <w:rsid w:val="00AD15B4"/>
    <w:rsid w:val="00B07B87"/>
    <w:rsid w:val="00B14ABA"/>
    <w:rsid w:val="00B220E3"/>
    <w:rsid w:val="00B2618E"/>
    <w:rsid w:val="00B34D45"/>
    <w:rsid w:val="00B4604A"/>
    <w:rsid w:val="00B53D84"/>
    <w:rsid w:val="00B665A8"/>
    <w:rsid w:val="00B919EF"/>
    <w:rsid w:val="00B9770B"/>
    <w:rsid w:val="00BC0F4F"/>
    <w:rsid w:val="00BC5616"/>
    <w:rsid w:val="00BD2904"/>
    <w:rsid w:val="00BE08BE"/>
    <w:rsid w:val="00BF1096"/>
    <w:rsid w:val="00BF5F70"/>
    <w:rsid w:val="00C13DA0"/>
    <w:rsid w:val="00C25EA5"/>
    <w:rsid w:val="00C4376D"/>
    <w:rsid w:val="00C46DF9"/>
    <w:rsid w:val="00C538A1"/>
    <w:rsid w:val="00C55D82"/>
    <w:rsid w:val="00C6205F"/>
    <w:rsid w:val="00C632B1"/>
    <w:rsid w:val="00C72384"/>
    <w:rsid w:val="00C76EE5"/>
    <w:rsid w:val="00C82556"/>
    <w:rsid w:val="00C82D17"/>
    <w:rsid w:val="00C96A4E"/>
    <w:rsid w:val="00CB3458"/>
    <w:rsid w:val="00CB715A"/>
    <w:rsid w:val="00CC5EA2"/>
    <w:rsid w:val="00CD3240"/>
    <w:rsid w:val="00CD705B"/>
    <w:rsid w:val="00CE28FD"/>
    <w:rsid w:val="00CE33F2"/>
    <w:rsid w:val="00D02F97"/>
    <w:rsid w:val="00D03263"/>
    <w:rsid w:val="00D166E2"/>
    <w:rsid w:val="00D179B8"/>
    <w:rsid w:val="00D325A4"/>
    <w:rsid w:val="00D36615"/>
    <w:rsid w:val="00D41014"/>
    <w:rsid w:val="00D425B4"/>
    <w:rsid w:val="00D543DF"/>
    <w:rsid w:val="00D56717"/>
    <w:rsid w:val="00D6128E"/>
    <w:rsid w:val="00DA7841"/>
    <w:rsid w:val="00DB0FA8"/>
    <w:rsid w:val="00DC70A9"/>
    <w:rsid w:val="00DD274C"/>
    <w:rsid w:val="00DD725C"/>
    <w:rsid w:val="00DE2FD0"/>
    <w:rsid w:val="00DF268F"/>
    <w:rsid w:val="00E024D4"/>
    <w:rsid w:val="00E064A9"/>
    <w:rsid w:val="00E14F74"/>
    <w:rsid w:val="00E22824"/>
    <w:rsid w:val="00E23328"/>
    <w:rsid w:val="00E25AA1"/>
    <w:rsid w:val="00E270CE"/>
    <w:rsid w:val="00E27DE7"/>
    <w:rsid w:val="00E46846"/>
    <w:rsid w:val="00E60175"/>
    <w:rsid w:val="00E83845"/>
    <w:rsid w:val="00EA13BD"/>
    <w:rsid w:val="00EB216A"/>
    <w:rsid w:val="00EC0172"/>
    <w:rsid w:val="00ED1D99"/>
    <w:rsid w:val="00EE28C2"/>
    <w:rsid w:val="00EE2BD8"/>
    <w:rsid w:val="00EE4468"/>
    <w:rsid w:val="00EE7E39"/>
    <w:rsid w:val="00F01649"/>
    <w:rsid w:val="00F232F9"/>
    <w:rsid w:val="00F24174"/>
    <w:rsid w:val="00F2743F"/>
    <w:rsid w:val="00F541B1"/>
    <w:rsid w:val="00F62A01"/>
    <w:rsid w:val="00F6692F"/>
    <w:rsid w:val="00F76737"/>
    <w:rsid w:val="00F771A9"/>
    <w:rsid w:val="00F959CE"/>
    <w:rsid w:val="00FA3929"/>
    <w:rsid w:val="00FB476F"/>
    <w:rsid w:val="00FE3034"/>
    <w:rsid w:val="00FE3429"/>
    <w:rsid w:val="00FE388C"/>
    <w:rsid w:val="00FF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173AB"/>
  <w15:chartTrackingRefBased/>
  <w15:docId w15:val="{33121C1F-1DA2-4B57-B8FB-159278B8B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table" w:styleId="TableGrid">
    <w:name w:val="Table Grid"/>
    <w:basedOn w:val="TableNormal"/>
    <w:uiPriority w:val="39"/>
    <w:rsid w:val="00140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096B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4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9" Type="http://schemas.openxmlformats.org/officeDocument/2006/relationships/image" Target="media/image28.jpg"/><Relationship Id="rId21" Type="http://schemas.openxmlformats.org/officeDocument/2006/relationships/image" Target="media/image10.jpg"/><Relationship Id="rId34" Type="http://schemas.openxmlformats.org/officeDocument/2006/relationships/image" Target="media/image23.jpg"/><Relationship Id="rId42" Type="http://schemas.openxmlformats.org/officeDocument/2006/relationships/image" Target="media/image31.jpg"/><Relationship Id="rId47" Type="http://schemas.openxmlformats.org/officeDocument/2006/relationships/image" Target="media/image36.jpg"/><Relationship Id="rId50" Type="http://schemas.openxmlformats.org/officeDocument/2006/relationships/image" Target="media/image39.jpg"/><Relationship Id="rId55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g"/><Relationship Id="rId11" Type="http://schemas.openxmlformats.org/officeDocument/2006/relationships/hyperlink" Target="https://anhduongcraft.com/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image" Target="media/image8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g"/><Relationship Id="rId48" Type="http://schemas.openxmlformats.org/officeDocument/2006/relationships/image" Target="media/image37.jpg"/><Relationship Id="rId56" Type="http://schemas.openxmlformats.org/officeDocument/2006/relationships/footer" Target="footer3.xml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mailto:info@anhduongcraft.com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5.jpg"/><Relationship Id="rId20" Type="http://schemas.openxmlformats.org/officeDocument/2006/relationships/image" Target="media/image9.jpg"/><Relationship Id="rId41" Type="http://schemas.openxmlformats.org/officeDocument/2006/relationships/image" Target="media/image30.jp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image" Target="media/image38.jp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20.jpg"/><Relationship Id="rId44" Type="http://schemas.openxmlformats.org/officeDocument/2006/relationships/image" Target="media/image33.jpg"/><Relationship Id="rId5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391</TotalTime>
  <Pages>13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413</cp:revision>
  <dcterms:created xsi:type="dcterms:W3CDTF">2025-03-05T06:05:00Z</dcterms:created>
  <dcterms:modified xsi:type="dcterms:W3CDTF">2025-04-01T08:55:00Z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